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0AAAB" w14:textId="77777777" w:rsidR="007A2731" w:rsidRDefault="007A2731">
      <w:pPr>
        <w:jc w:val="center"/>
        <w:rPr>
          <w:b/>
          <w:sz w:val="32"/>
          <w:szCs w:val="32"/>
        </w:rPr>
      </w:pPr>
    </w:p>
    <w:p w14:paraId="2F805583" w14:textId="77777777" w:rsidR="007A2731" w:rsidRDefault="007A2731">
      <w:pPr>
        <w:jc w:val="center"/>
        <w:rPr>
          <w:b/>
          <w:sz w:val="32"/>
          <w:szCs w:val="32"/>
        </w:rPr>
      </w:pPr>
    </w:p>
    <w:p w14:paraId="695D51F0" w14:textId="77777777" w:rsidR="007A2731" w:rsidRDefault="007A2731">
      <w:pPr>
        <w:jc w:val="center"/>
        <w:rPr>
          <w:b/>
          <w:sz w:val="32"/>
          <w:szCs w:val="32"/>
        </w:rPr>
      </w:pPr>
    </w:p>
    <w:p w14:paraId="3C1D4BBD" w14:textId="77777777" w:rsidR="007A2731" w:rsidRDefault="007A2731">
      <w:pPr>
        <w:jc w:val="center"/>
        <w:rPr>
          <w:b/>
          <w:sz w:val="32"/>
          <w:szCs w:val="32"/>
        </w:rPr>
      </w:pPr>
    </w:p>
    <w:p w14:paraId="4AEF6C8C" w14:textId="77777777" w:rsidR="007A2731" w:rsidRDefault="007A2731">
      <w:pPr>
        <w:jc w:val="center"/>
        <w:rPr>
          <w:b/>
          <w:sz w:val="32"/>
          <w:szCs w:val="32"/>
        </w:rPr>
      </w:pPr>
    </w:p>
    <w:p w14:paraId="5E241D5C" w14:textId="77777777" w:rsidR="007A2731" w:rsidRDefault="007A2731">
      <w:pPr>
        <w:jc w:val="center"/>
        <w:rPr>
          <w:b/>
          <w:sz w:val="32"/>
          <w:szCs w:val="32"/>
        </w:rPr>
      </w:pPr>
    </w:p>
    <w:p w14:paraId="2A873ED8" w14:textId="77777777" w:rsidR="007A2731" w:rsidRDefault="007A2731">
      <w:pPr>
        <w:jc w:val="center"/>
        <w:rPr>
          <w:b/>
          <w:sz w:val="32"/>
          <w:szCs w:val="32"/>
        </w:rPr>
      </w:pPr>
    </w:p>
    <w:p w14:paraId="2182B7F1" w14:textId="77777777" w:rsidR="007A2731" w:rsidRDefault="007A2731">
      <w:pPr>
        <w:jc w:val="center"/>
        <w:rPr>
          <w:b/>
          <w:sz w:val="32"/>
          <w:szCs w:val="32"/>
        </w:rPr>
      </w:pPr>
    </w:p>
    <w:p w14:paraId="2ED7595D" w14:textId="77777777" w:rsidR="007A2731" w:rsidRDefault="007A2731">
      <w:pPr>
        <w:jc w:val="center"/>
        <w:rPr>
          <w:b/>
          <w:sz w:val="32"/>
          <w:szCs w:val="32"/>
        </w:rPr>
      </w:pPr>
    </w:p>
    <w:p w14:paraId="168C2333" w14:textId="77777777" w:rsidR="007A2731" w:rsidRDefault="007A2731">
      <w:pPr>
        <w:jc w:val="center"/>
        <w:rPr>
          <w:b/>
          <w:sz w:val="32"/>
          <w:szCs w:val="32"/>
        </w:rPr>
      </w:pPr>
    </w:p>
    <w:p w14:paraId="192F09E9" w14:textId="77777777" w:rsidR="007A2731" w:rsidRDefault="007A2731">
      <w:pPr>
        <w:jc w:val="center"/>
        <w:rPr>
          <w:b/>
          <w:sz w:val="32"/>
          <w:szCs w:val="32"/>
        </w:rPr>
      </w:pPr>
    </w:p>
    <w:p w14:paraId="3C9BF3D4" w14:textId="77777777" w:rsidR="007A2731" w:rsidRDefault="007A2731">
      <w:pPr>
        <w:jc w:val="center"/>
        <w:rPr>
          <w:b/>
          <w:sz w:val="32"/>
          <w:szCs w:val="32"/>
        </w:rPr>
      </w:pPr>
    </w:p>
    <w:p w14:paraId="45E5F118" w14:textId="77777777" w:rsidR="007A2731" w:rsidRDefault="007A2731">
      <w:pPr>
        <w:jc w:val="center"/>
        <w:rPr>
          <w:b/>
          <w:sz w:val="32"/>
          <w:szCs w:val="32"/>
        </w:rPr>
      </w:pPr>
    </w:p>
    <w:p w14:paraId="215F00D5" w14:textId="77777777" w:rsidR="007A2731" w:rsidRPr="007755C0" w:rsidRDefault="007755C0" w:rsidP="007755C0">
      <w:pPr>
        <w:jc w:val="center"/>
        <w:rPr>
          <w:b/>
          <w:sz w:val="32"/>
          <w:szCs w:val="32"/>
        </w:rPr>
      </w:pPr>
      <w:r w:rsidRPr="007755C0">
        <w:rPr>
          <w:b/>
          <w:sz w:val="32"/>
          <w:szCs w:val="32"/>
        </w:rPr>
        <w:t>ПРИЈАВА КУРСА</w:t>
      </w:r>
    </w:p>
    <w:p w14:paraId="54AFC06C" w14:textId="77777777" w:rsidR="007A2731" w:rsidRDefault="007A2731">
      <w:pPr>
        <w:ind w:left="480"/>
        <w:rPr>
          <w:lang w:val="sr-Latn-CS"/>
        </w:rPr>
      </w:pPr>
    </w:p>
    <w:p w14:paraId="7575CF4A" w14:textId="447A3907" w:rsidR="007A2731" w:rsidRPr="00C85569" w:rsidRDefault="007A2731">
      <w:pPr>
        <w:pageBreakBefore/>
        <w:jc w:val="center"/>
        <w:rPr>
          <w:b/>
          <w:lang w:val="sr-Cyrl-CS"/>
        </w:rPr>
      </w:pPr>
      <w:r>
        <w:rPr>
          <w:b/>
          <w:lang w:val="ru-RU"/>
        </w:rPr>
        <w:lastRenderedPageBreak/>
        <w:t xml:space="preserve">ПРИЈАВА  ЗА  АКРЕДИТАЦИЈУ  ПРОГРАМА  </w:t>
      </w:r>
      <w:r w:rsidR="0098735E">
        <w:rPr>
          <w:b/>
          <w:lang w:val="ru-RU"/>
        </w:rPr>
        <w:t>ОБРАЗОВАЊА ТОКОМ ЧИТАВОГ ЖИВОТА</w:t>
      </w:r>
    </w:p>
    <w:p w14:paraId="439E44D7" w14:textId="77777777" w:rsidR="007A2731" w:rsidRPr="00C85569" w:rsidRDefault="007A2731">
      <w:pPr>
        <w:rPr>
          <w:lang w:val="ru-RU"/>
        </w:rPr>
      </w:pPr>
    </w:p>
    <w:tbl>
      <w:tblPr>
        <w:tblW w:w="91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64"/>
        <w:gridCol w:w="4438"/>
      </w:tblGrid>
      <w:tr w:rsidR="007A2731" w:rsidRPr="00C85569" w14:paraId="156F1109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3C8CB" w14:textId="19418F9E" w:rsidR="007A2731" w:rsidRPr="00C85569" w:rsidRDefault="007A2731">
            <w:pPr>
              <w:snapToGrid w:val="0"/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Адреса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="006C5583">
              <w:rPr>
                <w:b/>
                <w:bCs/>
              </w:rPr>
              <w:t>установе</w:t>
            </w:r>
            <w:proofErr w:type="spellEnd"/>
            <w:r w:rsidR="006C5583">
              <w:rPr>
                <w:b/>
                <w:bCs/>
              </w:rPr>
              <w:t xml:space="preserve"> </w:t>
            </w:r>
            <w:proofErr w:type="spellStart"/>
            <w:r w:rsidR="006C5583">
              <w:rPr>
                <w:b/>
                <w:bCs/>
              </w:rPr>
              <w:t>организатора</w:t>
            </w:r>
            <w:proofErr w:type="spellEnd"/>
            <w:r w:rsidR="006C5583">
              <w:rPr>
                <w:b/>
                <w:bCs/>
              </w:rPr>
              <w:t xml:space="preserve"> </w:t>
            </w:r>
            <w:proofErr w:type="spellStart"/>
            <w:r w:rsidR="006C5583">
              <w:rPr>
                <w:b/>
                <w:bCs/>
              </w:rPr>
              <w:t>курса</w:t>
            </w:r>
            <w:proofErr w:type="spellEnd"/>
            <w:r w:rsidR="006C5583">
              <w:rPr>
                <w:b/>
                <w:bCs/>
              </w:rPr>
              <w:t xml:space="preserve"> </w:t>
            </w:r>
            <w:r w:rsidRPr="00C85569">
              <w:rPr>
                <w:b/>
                <w:bCs/>
              </w:rPr>
              <w:t>(</w:t>
            </w:r>
            <w:r w:rsidRPr="00C85569">
              <w:rPr>
                <w:b/>
                <w:bCs/>
                <w:lang w:val="sr-Cyrl-CS"/>
              </w:rPr>
              <w:t>улица, број, поштански број, град)</w:t>
            </w:r>
          </w:p>
          <w:p w14:paraId="56FAE1AC" w14:textId="77777777" w:rsidR="007A2731" w:rsidRPr="00C85569" w:rsidRDefault="007A2731">
            <w:pPr>
              <w:rPr>
                <w:b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059B9" w14:textId="77777777" w:rsidR="007A2731" w:rsidRPr="00C85569" w:rsidRDefault="007A2731">
            <w:pPr>
              <w:snapToGrid w:val="0"/>
              <w:rPr>
                <w:b/>
              </w:rPr>
            </w:pPr>
          </w:p>
        </w:tc>
      </w:tr>
      <w:tr w:rsidR="007A2731" w:rsidRPr="00C85569" w14:paraId="170163BE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D3F70" w14:textId="032F560D" w:rsidR="007A2731" w:rsidRPr="005D3C64" w:rsidRDefault="007A2731">
            <w:pPr>
              <w:snapToGrid w:val="0"/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Име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r w:rsidRPr="00C85569">
              <w:rPr>
                <w:b/>
                <w:bCs/>
                <w:lang w:val="sr-Cyrl-CS"/>
              </w:rPr>
              <w:t xml:space="preserve">и презиме </w:t>
            </w:r>
            <w:r w:rsidR="006C5583">
              <w:rPr>
                <w:b/>
                <w:bCs/>
                <w:lang w:val="sr-Cyrl-CS"/>
              </w:rPr>
              <w:t xml:space="preserve">особе одговорне за организацију програма </w:t>
            </w:r>
            <w:r w:rsidR="005D3C64">
              <w:rPr>
                <w:b/>
                <w:bCs/>
              </w:rPr>
              <w:t xml:space="preserve">- </w:t>
            </w:r>
            <w:proofErr w:type="spellStart"/>
            <w:r w:rsidR="005D3C64">
              <w:rPr>
                <w:b/>
                <w:bCs/>
              </w:rPr>
              <w:t>руководиоца</w:t>
            </w:r>
            <w:proofErr w:type="spellEnd"/>
          </w:p>
          <w:p w14:paraId="08A79C3C" w14:textId="77777777" w:rsidR="007A2731" w:rsidRPr="00C85569" w:rsidRDefault="007A2731"/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15688" w14:textId="77777777" w:rsidR="007A2731" w:rsidRPr="00C85569" w:rsidRDefault="007A2731">
            <w:pPr>
              <w:snapToGrid w:val="0"/>
            </w:pPr>
          </w:p>
        </w:tc>
      </w:tr>
      <w:tr w:rsidR="007A2731" w:rsidRPr="00C85569" w14:paraId="415F313B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C3CAD" w14:textId="4A04E64C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Број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телефона</w:t>
            </w:r>
            <w:proofErr w:type="spellEnd"/>
            <w:r w:rsidRPr="00C85569">
              <w:rPr>
                <w:b/>
                <w:bCs/>
                <w:lang w:val="sr-Cyrl-CS"/>
              </w:rPr>
              <w:t xml:space="preserve"> </w:t>
            </w:r>
            <w:r w:rsidR="005D3C64">
              <w:rPr>
                <w:b/>
                <w:bCs/>
                <w:lang w:val="sr-Cyrl-CS"/>
              </w:rPr>
              <w:t xml:space="preserve">руководиоца програма </w:t>
            </w:r>
          </w:p>
          <w:p w14:paraId="0C908BB9" w14:textId="77777777" w:rsidR="007A2731" w:rsidRPr="00C85569" w:rsidRDefault="007A2731"/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CE7A4" w14:textId="77777777" w:rsidR="007A2731" w:rsidRPr="00C85569" w:rsidRDefault="007A2731">
            <w:pPr>
              <w:snapToGrid w:val="0"/>
            </w:pPr>
          </w:p>
        </w:tc>
      </w:tr>
      <w:tr w:rsidR="007A2731" w:rsidRPr="00C85569" w14:paraId="1C0C4CD0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0762D" w14:textId="3903C695" w:rsidR="005D3C64" w:rsidRPr="00C85569" w:rsidRDefault="007A2731" w:rsidP="005D3C64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</w:rPr>
              <w:t>Е-</w:t>
            </w:r>
            <w:proofErr w:type="spellStart"/>
            <w:r w:rsidRPr="00C85569">
              <w:rPr>
                <w:b/>
                <w:bCs/>
              </w:rPr>
              <w:t>маил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адреса</w:t>
            </w:r>
            <w:proofErr w:type="spellEnd"/>
            <w:r w:rsidR="006C5583">
              <w:rPr>
                <w:b/>
                <w:bCs/>
              </w:rPr>
              <w:t xml:space="preserve"> </w:t>
            </w:r>
            <w:r w:rsidR="005D3C64">
              <w:rPr>
                <w:b/>
                <w:bCs/>
                <w:lang w:val="sr-Cyrl-CS"/>
              </w:rPr>
              <w:t xml:space="preserve">руководиоца програма </w:t>
            </w:r>
          </w:p>
          <w:p w14:paraId="52F2A311" w14:textId="77777777" w:rsidR="007A2731" w:rsidRPr="00C85569" w:rsidRDefault="007A2731"/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B3CB" w14:textId="77777777" w:rsidR="007A2731" w:rsidRPr="00C85569" w:rsidRDefault="007A2731">
            <w:pPr>
              <w:snapToGrid w:val="0"/>
            </w:pPr>
          </w:p>
        </w:tc>
      </w:tr>
      <w:tr w:rsidR="007A2731" w:rsidRPr="00C85569" w14:paraId="7AD1B543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B87C7" w14:textId="60E60BDB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Назив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програма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r w:rsidRPr="00C85569">
              <w:rPr>
                <w:b/>
                <w:bCs/>
                <w:lang w:val="sr-Cyrl-CS"/>
              </w:rPr>
              <w:t>(кратак</w:t>
            </w:r>
            <w:r w:rsidR="006C5583">
              <w:rPr>
                <w:b/>
                <w:bCs/>
                <w:lang w:val="sr-Cyrl-CS"/>
              </w:rPr>
              <w:t>, јасан и довољно информативан)</w:t>
            </w:r>
          </w:p>
          <w:p w14:paraId="4CC4AA52" w14:textId="77777777" w:rsidR="007A2731" w:rsidRPr="00C85569" w:rsidRDefault="007A2731"/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6DB24" w14:textId="77777777" w:rsidR="007A2731" w:rsidRPr="00C85569" w:rsidRDefault="007A2731">
            <w:pPr>
              <w:snapToGrid w:val="0"/>
            </w:pPr>
          </w:p>
        </w:tc>
      </w:tr>
      <w:tr w:rsidR="007A2731" w:rsidRPr="00C85569" w14:paraId="45ACCDAB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3CC97" w14:textId="7461C691" w:rsidR="007A2731" w:rsidRPr="00C85569" w:rsidRDefault="007A2731">
            <w:pPr>
              <w:snapToGrid w:val="0"/>
            </w:pPr>
            <w:proofErr w:type="spellStart"/>
            <w:r w:rsidRPr="00C85569">
              <w:rPr>
                <w:b/>
                <w:bCs/>
              </w:rPr>
              <w:t>Врста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едукације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  <w:r w:rsidRPr="00C85569">
              <w:t xml:space="preserve"> (</w:t>
            </w:r>
            <w:r w:rsidRPr="00C85569">
              <w:rPr>
                <w:lang w:val="sr-Cyrl-CS"/>
              </w:rPr>
              <w:t>подвући</w:t>
            </w:r>
            <w:r w:rsidRPr="00C85569">
              <w:t>)</w:t>
            </w:r>
          </w:p>
          <w:p w14:paraId="2A6CA36F" w14:textId="77777777" w:rsidR="007A2731" w:rsidRPr="00C85569" w:rsidRDefault="007A2731"/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6A65A" w14:textId="77777777" w:rsidR="007A2731" w:rsidRPr="00C85569" w:rsidRDefault="007A2731">
            <w:pPr>
              <w:snapToGrid w:val="0"/>
              <w:rPr>
                <w:b/>
                <w:bCs/>
              </w:rPr>
            </w:pPr>
            <w:r w:rsidRPr="00C85569">
              <w:rPr>
                <w:rFonts w:ascii="Symbol" w:hAnsi="Symbol" w:cs="Arial"/>
                <w:b/>
                <w:bCs/>
              </w:rPr>
              <w:t></w:t>
            </w:r>
            <w:r w:rsidRPr="00C85569">
              <w:rPr>
                <w:b/>
                <w:bCs/>
                <w:sz w:val="14"/>
                <w:szCs w:val="14"/>
              </w:rPr>
              <w:t xml:space="preserve">        </w:t>
            </w:r>
            <w:proofErr w:type="spellStart"/>
            <w:r w:rsidRPr="00C85569">
              <w:rPr>
                <w:b/>
                <w:bCs/>
              </w:rPr>
              <w:t>Конгрес</w:t>
            </w:r>
            <w:proofErr w:type="spellEnd"/>
          </w:p>
          <w:p w14:paraId="73E89A0B" w14:textId="77777777" w:rsidR="007A2731" w:rsidRPr="00C85569" w:rsidRDefault="007A2731">
            <w:pPr>
              <w:numPr>
                <w:ilvl w:val="0"/>
                <w:numId w:val="2"/>
              </w:numPr>
              <w:rPr>
                <w:b/>
                <w:bCs/>
              </w:rPr>
            </w:pPr>
            <w:r w:rsidRPr="00C85569">
              <w:rPr>
                <w:b/>
                <w:bCs/>
                <w:lang w:val="sr-Cyrl-CS"/>
              </w:rPr>
              <w:t>С</w:t>
            </w:r>
            <w:proofErr w:type="spellStart"/>
            <w:r w:rsidRPr="00C85569">
              <w:rPr>
                <w:b/>
                <w:bCs/>
              </w:rPr>
              <w:t>импозијум</w:t>
            </w:r>
            <w:proofErr w:type="spellEnd"/>
          </w:p>
          <w:p w14:paraId="3D6A7F8C" w14:textId="77777777" w:rsidR="007A2731" w:rsidRDefault="007A2731">
            <w:pPr>
              <w:numPr>
                <w:ilvl w:val="0"/>
                <w:numId w:val="3"/>
              </w:numPr>
              <w:tabs>
                <w:tab w:val="left" w:pos="252"/>
              </w:tabs>
              <w:ind w:left="252" w:hanging="252"/>
              <w:rPr>
                <w:b/>
                <w:lang w:val="sr-Cyrl-CS"/>
              </w:rPr>
            </w:pPr>
            <w:r w:rsidRPr="00C85569">
              <w:rPr>
                <w:lang w:val="sr-Cyrl-CS"/>
              </w:rPr>
              <w:t xml:space="preserve">  </w:t>
            </w:r>
            <w:r w:rsidRPr="00C85569">
              <w:rPr>
                <w:b/>
                <w:lang w:val="sr-Cyrl-CS"/>
              </w:rPr>
              <w:t>Курс</w:t>
            </w:r>
          </w:p>
          <w:p w14:paraId="39ABF8E6" w14:textId="77777777" w:rsidR="006C5583" w:rsidRPr="00C85569" w:rsidRDefault="006C5583">
            <w:pPr>
              <w:numPr>
                <w:ilvl w:val="0"/>
                <w:numId w:val="3"/>
              </w:numPr>
              <w:tabs>
                <w:tab w:val="left" w:pos="252"/>
              </w:tabs>
              <w:ind w:left="252" w:hanging="252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________________________</w:t>
            </w:r>
          </w:p>
          <w:p w14:paraId="15785DA2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  <w:tr w:rsidR="007A2731" w:rsidRPr="00C85569" w14:paraId="0C2AAB33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AED58" w14:textId="0FB538DA" w:rsidR="007A2731" w:rsidRPr="00C85569" w:rsidRDefault="0098735E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 xml:space="preserve">Да ли је </w:t>
            </w:r>
            <w:r w:rsidR="007A2731" w:rsidRPr="00C85569">
              <w:rPr>
                <w:b/>
                <w:bCs/>
                <w:lang w:val="sr-Cyrl-CS"/>
              </w:rPr>
              <w:t>едукација „</w:t>
            </w:r>
            <w:r w:rsidR="007A2731" w:rsidRPr="00C85569">
              <w:rPr>
                <w:b/>
                <w:bCs/>
                <w:lang w:val="sr-Latn-CS"/>
              </w:rPr>
              <w:t>on line</w:t>
            </w:r>
            <w:r w:rsidR="007A2731" w:rsidRPr="00C85569">
              <w:rPr>
                <w:b/>
                <w:bCs/>
                <w:lang w:val="sr-Cyrl-CS"/>
              </w:rPr>
              <w:t>“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02BD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6085E839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Ако је Да, лоцирана је на __________________________________ </w:t>
            </w:r>
          </w:p>
        </w:tc>
      </w:tr>
      <w:tr w:rsidR="007A2731" w:rsidRPr="00C85569" w14:paraId="338BCE60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68ADC" w14:textId="3652B253" w:rsidR="007A2731" w:rsidRPr="00C85569" w:rsidRDefault="006C5583">
            <w:pPr>
              <w:snapToGrid w:val="0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Да ли </w:t>
            </w:r>
            <w:proofErr w:type="spellStart"/>
            <w:r>
              <w:rPr>
                <w:b/>
              </w:rP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овај</w:t>
            </w:r>
            <w:proofErr w:type="spellEnd"/>
            <w:r>
              <w:rPr>
                <w:b/>
                <w:lang w:val="sr-Cyrl-CS"/>
              </w:rPr>
              <w:t xml:space="preserve"> програм већ био акредитован</w:t>
            </w:r>
            <w:r w:rsidR="007A2731" w:rsidRPr="00C85569">
              <w:rPr>
                <w:b/>
                <w:lang w:val="sr-Cyrl-CS"/>
              </w:rPr>
              <w:t>?</w:t>
            </w:r>
          </w:p>
          <w:p w14:paraId="1C39F0C4" w14:textId="77777777" w:rsidR="007A2731" w:rsidRPr="00C85569" w:rsidRDefault="007A2731">
            <w:pPr>
              <w:ind w:left="480"/>
              <w:rPr>
                <w:b/>
                <w:lang w:val="sr-Latn-CS"/>
              </w:rPr>
            </w:pPr>
          </w:p>
          <w:p w14:paraId="75D656AF" w14:textId="77777777" w:rsidR="007A2731" w:rsidRPr="00C85569" w:rsidRDefault="007A2731">
            <w:pPr>
              <w:ind w:left="480"/>
              <w:rPr>
                <w:b/>
                <w:bCs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5C5A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ДА         НЕ</w:t>
            </w:r>
          </w:p>
        </w:tc>
      </w:tr>
      <w:tr w:rsidR="007A2731" w:rsidRPr="00C85569" w14:paraId="070A88CC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8FF03" w14:textId="1D8FFDA9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је одговор на претходно питање ДА, наведите новине у програму, који се пр</w:t>
            </w:r>
            <w:r w:rsidR="006C5583">
              <w:rPr>
                <w:b/>
                <w:lang w:val="sr-Cyrl-CS"/>
              </w:rPr>
              <w:t>едлаже за поновну акредитацију.</w:t>
            </w:r>
          </w:p>
          <w:p w14:paraId="5DDBCA2A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79050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1.</w:t>
            </w:r>
          </w:p>
          <w:p w14:paraId="75982BD8" w14:textId="77777777" w:rsidR="007A2731" w:rsidRPr="00C85569" w:rsidRDefault="007A2731">
            <w:pPr>
              <w:rPr>
                <w:lang w:val="sr-Cyrl-CS"/>
              </w:rPr>
            </w:pPr>
          </w:p>
          <w:p w14:paraId="69D6F50D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2.</w:t>
            </w:r>
          </w:p>
          <w:p w14:paraId="7683F007" w14:textId="77777777" w:rsidR="007A2731" w:rsidRPr="00C85569" w:rsidRDefault="007A2731">
            <w:pPr>
              <w:rPr>
                <w:lang w:val="sr-Cyrl-CS"/>
              </w:rPr>
            </w:pPr>
          </w:p>
          <w:p w14:paraId="3E9C237F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3.</w:t>
            </w:r>
          </w:p>
        </w:tc>
      </w:tr>
      <w:tr w:rsidR="007A2731" w:rsidRPr="00C85569" w14:paraId="468FDCAF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E9C6D" w14:textId="0C69D9B9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Предложени </w:t>
            </w:r>
            <w:r w:rsidR="006C5583">
              <w:rPr>
                <w:b/>
                <w:bCs/>
                <w:lang w:val="sr-Cyrl-CS"/>
              </w:rPr>
              <w:t xml:space="preserve">оријентациони </w:t>
            </w:r>
            <w:r w:rsidRPr="00C85569">
              <w:rPr>
                <w:b/>
                <w:bCs/>
                <w:lang w:val="sr-Cyrl-CS"/>
              </w:rPr>
              <w:t>датум и ме</w:t>
            </w:r>
            <w:r w:rsidR="006C5583">
              <w:rPr>
                <w:b/>
                <w:bCs/>
                <w:lang w:val="sr-Cyrl-CS"/>
              </w:rPr>
              <w:t>сто првог одржавања програма.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3E2C8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5086F74C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21119" w14:textId="42FB1616" w:rsidR="007A2731" w:rsidRPr="00C85569" w:rsidRDefault="006C5583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Да ли предвиђате да програм  буде организован више пута током године?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6B8A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1FE8F00F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9F885" w14:textId="3073510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Сати учења током </w:t>
            </w:r>
            <w:r w:rsidR="006C5583">
              <w:rPr>
                <w:b/>
                <w:bCs/>
                <w:lang w:val="sr-Cyrl-CS"/>
              </w:rPr>
              <w:t>програма</w:t>
            </w:r>
            <w:r w:rsidRPr="00C85569">
              <w:rPr>
                <w:b/>
                <w:lang w:val="sr-Cyrl-CS"/>
              </w:rPr>
              <w:t>(без пауза):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00552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____________ сати</w:t>
            </w:r>
          </w:p>
        </w:tc>
      </w:tr>
      <w:tr w:rsidR="007A2731" w:rsidRPr="00C85569" w14:paraId="503D7BA1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E3E0D" w14:textId="77777777" w:rsidR="007A2731" w:rsidRPr="00C85569" w:rsidRDefault="006C5583">
            <w:pPr>
              <w:snapToGri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Циљна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група</w:t>
            </w:r>
            <w:proofErr w:type="spellEnd"/>
            <w:r>
              <w:rPr>
                <w:b/>
                <w:bCs/>
              </w:rPr>
              <w:t>.</w:t>
            </w:r>
          </w:p>
          <w:p w14:paraId="42AF40F4" w14:textId="77777777" w:rsidR="007A2731" w:rsidRPr="00C85569" w:rsidRDefault="007A2731" w:rsidP="006C5583">
            <w:pPr>
              <w:rPr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AE60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124DB94F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CB8C3" w14:textId="64B4AF1D" w:rsidR="007A2731" w:rsidRPr="00C85569" w:rsidRDefault="007A2731" w:rsidP="005D3C64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Који је </w:t>
            </w:r>
            <w:r w:rsidR="006C5583">
              <w:rPr>
                <w:b/>
                <w:lang w:val="sr-Cyrl-CS"/>
              </w:rPr>
              <w:t xml:space="preserve">број полазника </w:t>
            </w:r>
            <w:proofErr w:type="spellStart"/>
            <w:r w:rsidR="005D3C64">
              <w:rPr>
                <w:b/>
                <w:lang w:val="sr-Cyrl-CS"/>
              </w:rPr>
              <w:t>предвиђених</w:t>
            </w:r>
            <w:proofErr w:type="spellEnd"/>
            <w:r w:rsidR="005D3C64">
              <w:rPr>
                <w:b/>
                <w:lang w:val="sr-Cyrl-CS"/>
              </w:rPr>
              <w:t xml:space="preserve"> за </w:t>
            </w:r>
            <w:r w:rsidR="006C5583">
              <w:rPr>
                <w:b/>
                <w:lang w:val="sr-Cyrl-CS"/>
              </w:rPr>
              <w:t>програма</w:t>
            </w:r>
            <w:r w:rsidRPr="00C85569">
              <w:rPr>
                <w:b/>
                <w:lang w:val="sr-Cyrl-CS"/>
              </w:rPr>
              <w:t>?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F28C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42A7144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AB403" w14:textId="5B092091" w:rsidR="007A2731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Наведите цену </w:t>
            </w:r>
            <w:r w:rsidR="005D3C64">
              <w:rPr>
                <w:b/>
                <w:lang w:val="sr-Cyrl-CS"/>
              </w:rPr>
              <w:t>програма</w:t>
            </w:r>
            <w:r w:rsidRPr="00C85569">
              <w:rPr>
                <w:b/>
                <w:lang w:val="sr-Cyrl-CS"/>
              </w:rPr>
              <w:t xml:space="preserve"> </w:t>
            </w:r>
          </w:p>
          <w:p w14:paraId="5D68A64A" w14:textId="77777777" w:rsidR="006C5583" w:rsidRPr="00C85569" w:rsidRDefault="006C5583">
            <w:pPr>
              <w:snapToGrid w:val="0"/>
              <w:rPr>
                <w:b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03E80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2E259925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82375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Који су едукативни циљеви програма?</w:t>
            </w:r>
          </w:p>
          <w:p w14:paraId="39850CC1" w14:textId="77777777" w:rsidR="007A2731" w:rsidRPr="00C85569" w:rsidRDefault="007A2731">
            <w:pPr>
              <w:rPr>
                <w:bCs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72C5E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1.</w:t>
            </w:r>
          </w:p>
          <w:p w14:paraId="057DED57" w14:textId="77777777" w:rsidR="007A2731" w:rsidRPr="00C85569" w:rsidRDefault="007A2731">
            <w:pPr>
              <w:rPr>
                <w:lang w:val="sr-Cyrl-CS"/>
              </w:rPr>
            </w:pPr>
          </w:p>
          <w:p w14:paraId="4B06D841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lastRenderedPageBreak/>
              <w:t>2.</w:t>
            </w:r>
          </w:p>
          <w:p w14:paraId="60A3118C" w14:textId="77777777" w:rsidR="007A2731" w:rsidRPr="00C85569" w:rsidRDefault="007A2731">
            <w:pPr>
              <w:rPr>
                <w:lang w:val="sr-Cyrl-CS"/>
              </w:rPr>
            </w:pPr>
          </w:p>
          <w:p w14:paraId="6AE52330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3.</w:t>
            </w:r>
          </w:p>
          <w:p w14:paraId="7383E7E3" w14:textId="77777777" w:rsidR="007A2731" w:rsidRPr="00C85569" w:rsidRDefault="007A2731">
            <w:pPr>
              <w:rPr>
                <w:lang w:val="sr-Cyrl-CS"/>
              </w:rPr>
            </w:pPr>
          </w:p>
          <w:p w14:paraId="2663EE9F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4.</w:t>
            </w:r>
          </w:p>
          <w:p w14:paraId="62C606AD" w14:textId="77777777" w:rsidR="007A2731" w:rsidRPr="00C85569" w:rsidRDefault="007A2731">
            <w:pPr>
              <w:rPr>
                <w:lang w:val="sr-Cyrl-CS"/>
              </w:rPr>
            </w:pPr>
          </w:p>
          <w:p w14:paraId="61FB0E89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5.</w:t>
            </w:r>
          </w:p>
          <w:p w14:paraId="776988FD" w14:textId="77777777" w:rsidR="007A2731" w:rsidRPr="00C85569" w:rsidRDefault="007A2731">
            <w:pPr>
              <w:rPr>
                <w:lang w:val="sr-Cyrl-CS"/>
              </w:rPr>
            </w:pPr>
          </w:p>
          <w:p w14:paraId="26B94F58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49689C98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0E06D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lastRenderedPageBreak/>
              <w:t>Која знања ће стећи учесници?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EBA72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1.</w:t>
            </w:r>
          </w:p>
          <w:p w14:paraId="69238333" w14:textId="77777777" w:rsidR="007A2731" w:rsidRPr="00C85569" w:rsidRDefault="007A2731">
            <w:pPr>
              <w:rPr>
                <w:lang w:val="sr-Cyrl-CS"/>
              </w:rPr>
            </w:pPr>
          </w:p>
          <w:p w14:paraId="126D28ED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2.</w:t>
            </w:r>
          </w:p>
          <w:p w14:paraId="00C7C712" w14:textId="77777777" w:rsidR="007A2731" w:rsidRPr="00C85569" w:rsidRDefault="007A2731">
            <w:pPr>
              <w:rPr>
                <w:lang w:val="sr-Cyrl-CS"/>
              </w:rPr>
            </w:pPr>
          </w:p>
          <w:p w14:paraId="0B2CAF25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3.</w:t>
            </w:r>
          </w:p>
          <w:p w14:paraId="4C47DB5C" w14:textId="77777777" w:rsidR="007A2731" w:rsidRPr="00C85569" w:rsidRDefault="007A2731">
            <w:pPr>
              <w:rPr>
                <w:lang w:val="sr-Cyrl-CS"/>
              </w:rPr>
            </w:pPr>
          </w:p>
          <w:p w14:paraId="7BB7313F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4.</w:t>
            </w:r>
          </w:p>
          <w:p w14:paraId="3DE937B8" w14:textId="77777777" w:rsidR="007A2731" w:rsidRPr="00C85569" w:rsidRDefault="007A2731">
            <w:pPr>
              <w:rPr>
                <w:lang w:val="sr-Cyrl-CS"/>
              </w:rPr>
            </w:pPr>
          </w:p>
          <w:p w14:paraId="370B752C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5.</w:t>
            </w:r>
          </w:p>
          <w:p w14:paraId="4D9ADEF8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3E62D5DC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5E84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Које вештине ће стећи учесници?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2CBFE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lang w:val="sr-Cyrl-CS"/>
              </w:rPr>
              <w:t>1.</w:t>
            </w:r>
          </w:p>
          <w:p w14:paraId="02E8812E" w14:textId="77777777" w:rsidR="007A2731" w:rsidRPr="00C85569" w:rsidRDefault="007A2731">
            <w:pPr>
              <w:rPr>
                <w:lang w:val="sr-Cyrl-CS"/>
              </w:rPr>
            </w:pPr>
          </w:p>
          <w:p w14:paraId="2CB07424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2.</w:t>
            </w:r>
          </w:p>
          <w:p w14:paraId="086445ED" w14:textId="77777777" w:rsidR="007A2731" w:rsidRPr="00C85569" w:rsidRDefault="007A2731">
            <w:pPr>
              <w:rPr>
                <w:lang w:val="sr-Cyrl-CS"/>
              </w:rPr>
            </w:pPr>
          </w:p>
          <w:p w14:paraId="09DB4C19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3.</w:t>
            </w:r>
          </w:p>
          <w:p w14:paraId="3D031AFF" w14:textId="77777777" w:rsidR="007A2731" w:rsidRPr="00C85569" w:rsidRDefault="007A2731">
            <w:pPr>
              <w:rPr>
                <w:lang w:val="sr-Cyrl-CS"/>
              </w:rPr>
            </w:pPr>
          </w:p>
          <w:p w14:paraId="3B2F8027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4.</w:t>
            </w:r>
          </w:p>
          <w:p w14:paraId="28543801" w14:textId="77777777" w:rsidR="007A2731" w:rsidRPr="00C85569" w:rsidRDefault="007A2731">
            <w:pPr>
              <w:rPr>
                <w:lang w:val="sr-Cyrl-CS"/>
              </w:rPr>
            </w:pPr>
          </w:p>
          <w:p w14:paraId="41F53E0D" w14:textId="77777777" w:rsidR="007A2731" w:rsidRPr="00C85569" w:rsidRDefault="007A2731">
            <w:pPr>
              <w:rPr>
                <w:lang w:val="sr-Cyrl-CS"/>
              </w:rPr>
            </w:pPr>
            <w:r w:rsidRPr="00C85569">
              <w:rPr>
                <w:lang w:val="sr-Cyrl-CS"/>
              </w:rPr>
              <w:t>5.</w:t>
            </w:r>
          </w:p>
          <w:p w14:paraId="785A61B2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1BDA1181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33DD9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Које методе учења/обуке ће се користити?</w:t>
            </w:r>
          </w:p>
          <w:p w14:paraId="2758A160" w14:textId="77777777" w:rsidR="007A2731" w:rsidRPr="00C85569" w:rsidRDefault="007A2731">
            <w:pPr>
              <w:rPr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396F3" w14:textId="77777777" w:rsidR="007A2731" w:rsidRPr="00C85569" w:rsidRDefault="007A2731">
            <w:pPr>
              <w:numPr>
                <w:ilvl w:val="0"/>
                <w:numId w:val="4"/>
              </w:numPr>
              <w:snapToGrid w:val="0"/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предавања</w:t>
            </w:r>
            <w:proofErr w:type="spellEnd"/>
          </w:p>
          <w:p w14:paraId="6C32AF28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семинари</w:t>
            </w:r>
            <w:proofErr w:type="spellEnd"/>
          </w:p>
          <w:p w14:paraId="6F768B4A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практичне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вежбе</w:t>
            </w:r>
            <w:proofErr w:type="spellEnd"/>
          </w:p>
          <w:p w14:paraId="31CA762B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решавање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клиничких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проблема</w:t>
            </w:r>
            <w:proofErr w:type="spellEnd"/>
          </w:p>
          <w:p w14:paraId="3F2412D5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рад</w:t>
            </w:r>
            <w:proofErr w:type="spellEnd"/>
            <w:r w:rsidRPr="00C85569">
              <w:rPr>
                <w:b/>
                <w:bCs/>
              </w:rPr>
              <w:t xml:space="preserve"> у </w:t>
            </w:r>
            <w:proofErr w:type="spellStart"/>
            <w:r w:rsidRPr="00C85569">
              <w:rPr>
                <w:b/>
                <w:bCs/>
              </w:rPr>
              <w:t>малој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групи</w:t>
            </w:r>
            <w:proofErr w:type="spellEnd"/>
          </w:p>
          <w:p w14:paraId="65F34C98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пројекат</w:t>
            </w:r>
            <w:proofErr w:type="spellEnd"/>
            <w:r w:rsidRPr="00C85569">
              <w:rPr>
                <w:b/>
                <w:bCs/>
              </w:rPr>
              <w:t xml:space="preserve"> - </w:t>
            </w:r>
            <w:proofErr w:type="spellStart"/>
            <w:r w:rsidRPr="00C85569">
              <w:rPr>
                <w:b/>
                <w:bCs/>
              </w:rPr>
              <w:t>оријентисано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учење</w:t>
            </w:r>
            <w:proofErr w:type="spellEnd"/>
          </w:p>
          <w:p w14:paraId="41CE4D8B" w14:textId="77777777" w:rsidR="007A2731" w:rsidRPr="00C85569" w:rsidRDefault="007A2731">
            <w:pPr>
              <w:numPr>
                <w:ilvl w:val="0"/>
                <w:numId w:val="4"/>
              </w:numPr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демонстрација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клиничке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вештине</w:t>
            </w:r>
            <w:proofErr w:type="spellEnd"/>
          </w:p>
          <w:p w14:paraId="22819DAC" w14:textId="77777777" w:rsidR="007A2731" w:rsidRPr="00C85569" w:rsidRDefault="007A2731">
            <w:pPr>
              <w:numPr>
                <w:ilvl w:val="0"/>
                <w:numId w:val="4"/>
              </w:numPr>
              <w:rPr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остало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r w:rsidRPr="00C85569">
              <w:t>(</w:t>
            </w:r>
            <w:proofErr w:type="spellStart"/>
            <w:r w:rsidRPr="00C85569">
              <w:t>навести</w:t>
            </w:r>
            <w:proofErr w:type="spellEnd"/>
            <w:r w:rsidRPr="00C85569">
              <w:rPr>
                <w:lang w:val="sr-Cyrl-CS"/>
              </w:rPr>
              <w:t xml:space="preserve"> шта</w:t>
            </w:r>
            <w:r w:rsidRPr="00C85569">
              <w:t>):</w:t>
            </w:r>
            <w:r w:rsidRPr="00C85569">
              <w:rPr>
                <w:lang w:val="sr-Cyrl-CS"/>
              </w:rPr>
              <w:t xml:space="preserve"> _______________________________</w:t>
            </w:r>
          </w:p>
          <w:p w14:paraId="618A9098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56DBC597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E4620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Да ли је предвиђен едукативни материјал за полазнике?</w:t>
            </w:r>
          </w:p>
          <w:p w14:paraId="4534FF4F" w14:textId="77777777" w:rsidR="007A2731" w:rsidRPr="00C85569" w:rsidRDefault="007A2731">
            <w:pPr>
              <w:rPr>
                <w:bCs/>
                <w:lang w:val="sr-Cyrl-CS"/>
              </w:rPr>
            </w:pPr>
            <w:r w:rsidRPr="00C85569">
              <w:rPr>
                <w:bCs/>
                <w:lang w:val="sr-Cyrl-CS"/>
              </w:rPr>
              <w:t>(подвући)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50B2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ДА                  </w:t>
            </w:r>
          </w:p>
          <w:p w14:paraId="54AB6BB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F504E61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НЕ</w:t>
            </w:r>
          </w:p>
        </w:tc>
      </w:tr>
      <w:tr w:rsidR="007A2731" w:rsidRPr="00C85569" w14:paraId="5099F2A6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8105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навести који?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7B552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  <w:p w14:paraId="5353CADA" w14:textId="77777777" w:rsidR="007A2731" w:rsidRPr="00C85569" w:rsidRDefault="007A2731">
            <w:pPr>
              <w:rPr>
                <w:lang w:val="sr-Cyrl-CS"/>
              </w:rPr>
            </w:pPr>
          </w:p>
        </w:tc>
      </w:tr>
      <w:tr w:rsidR="007A2731" w:rsidRPr="00C85569" w14:paraId="4FD4FFCE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EA1E5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Да ли је предвиђена провера знања полазника?</w:t>
            </w:r>
          </w:p>
          <w:p w14:paraId="0F95B4FF" w14:textId="77777777" w:rsidR="007A2731" w:rsidRPr="00C85569" w:rsidRDefault="007A2731">
            <w:pPr>
              <w:rPr>
                <w:bCs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D5634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lastRenderedPageBreak/>
              <w:t xml:space="preserve">ДА                  </w:t>
            </w:r>
          </w:p>
          <w:p w14:paraId="1AF0F23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889F6FD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lastRenderedPageBreak/>
              <w:t>НЕ</w:t>
            </w:r>
          </w:p>
        </w:tc>
      </w:tr>
      <w:tr w:rsidR="007A2731" w:rsidRPr="00C85569" w14:paraId="5E00CF23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66F02" w14:textId="77777777" w:rsidR="007A2731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lastRenderedPageBreak/>
              <w:t>Ако ДА, навести како?</w:t>
            </w:r>
          </w:p>
          <w:p w14:paraId="29BD6C28" w14:textId="77777777" w:rsidR="006C5583" w:rsidRDefault="006C5583">
            <w:pPr>
              <w:snapToGrid w:val="0"/>
              <w:rPr>
                <w:b/>
                <w:lang w:val="sr-Cyrl-CS"/>
              </w:rPr>
            </w:pPr>
          </w:p>
          <w:p w14:paraId="62EAF87F" w14:textId="77777777" w:rsidR="006C5583" w:rsidRPr="00C85569" w:rsidRDefault="006C5583">
            <w:pPr>
              <w:snapToGrid w:val="0"/>
              <w:rPr>
                <w:b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024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62C87C2C" w14:textId="77777777" w:rsidTr="005D3C64"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74E1A" w14:textId="77777777" w:rsidR="007A2731" w:rsidRPr="00C85569" w:rsidRDefault="005D3C64">
            <w:pPr>
              <w:snapToGrid w:val="0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Да ли ће бити извршена</w:t>
            </w:r>
            <w:r w:rsidR="007A2731" w:rsidRPr="00C85569">
              <w:rPr>
                <w:b/>
                <w:lang w:val="sr-Cyrl-CS"/>
              </w:rPr>
              <w:t xml:space="preserve"> евалуација програма?</w:t>
            </w:r>
          </w:p>
          <w:p w14:paraId="791C13DC" w14:textId="77777777" w:rsidR="007A2731" w:rsidRPr="00C85569" w:rsidRDefault="007A2731">
            <w:pPr>
              <w:rPr>
                <w:bCs/>
                <w:lang w:val="sr-Cyrl-CS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2C5A6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ДА                  </w:t>
            </w:r>
          </w:p>
          <w:p w14:paraId="47D54C5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CDE9A0B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НЕ</w:t>
            </w:r>
          </w:p>
        </w:tc>
      </w:tr>
    </w:tbl>
    <w:p w14:paraId="40509E91" w14:textId="77777777" w:rsidR="007A2731" w:rsidRDefault="007A2731">
      <w:pPr>
        <w:rPr>
          <w:lang w:val="sr-Cyrl-CS"/>
        </w:rPr>
      </w:pPr>
    </w:p>
    <w:p w14:paraId="6FE000CE" w14:textId="77777777" w:rsidR="005D3C64" w:rsidRDefault="005D3C64">
      <w:pPr>
        <w:rPr>
          <w:lang w:val="sr-Cyrl-CS"/>
        </w:rPr>
      </w:pPr>
    </w:p>
    <w:p w14:paraId="7F8BE0C2" w14:textId="77777777" w:rsidR="005D3C64" w:rsidRPr="00C85569" w:rsidRDefault="005D3C64">
      <w:pPr>
        <w:rPr>
          <w:lang w:val="sr-Cyrl-CS"/>
        </w:rPr>
      </w:pPr>
    </w:p>
    <w:p w14:paraId="343A717B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Датум: ___________________________</w:t>
      </w:r>
    </w:p>
    <w:p w14:paraId="41205107" w14:textId="77777777" w:rsidR="007A2731" w:rsidRPr="00C85569" w:rsidRDefault="007A2731">
      <w:pPr>
        <w:rPr>
          <w:b/>
          <w:lang w:val="sr-Cyrl-CS"/>
        </w:rPr>
      </w:pPr>
    </w:p>
    <w:p w14:paraId="0FD14F1D" w14:textId="77777777" w:rsidR="005D3C64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 xml:space="preserve">Потпис руководиоца континуиране едукације: </w:t>
      </w:r>
      <w:r w:rsidR="005D3C64">
        <w:rPr>
          <w:b/>
          <w:lang w:val="sr-Cyrl-CS"/>
        </w:rPr>
        <w:t xml:space="preserve"> </w:t>
      </w:r>
    </w:p>
    <w:p w14:paraId="6BD4CFA5" w14:textId="77777777" w:rsidR="005D3C64" w:rsidRDefault="005D3C64">
      <w:pPr>
        <w:rPr>
          <w:b/>
          <w:lang w:val="sr-Cyrl-CS"/>
        </w:rPr>
      </w:pPr>
    </w:p>
    <w:p w14:paraId="5E2ECB0D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_____________________________</w:t>
      </w:r>
    </w:p>
    <w:p w14:paraId="443090F5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ab/>
      </w:r>
      <w:r w:rsidRPr="00C85569">
        <w:rPr>
          <w:b/>
          <w:lang w:val="sr-Cyrl-CS"/>
        </w:rPr>
        <w:tab/>
      </w:r>
      <w:r w:rsidRPr="00C85569">
        <w:rPr>
          <w:b/>
          <w:lang w:val="sr-Cyrl-CS"/>
        </w:rPr>
        <w:tab/>
      </w:r>
      <w:r w:rsidRPr="00C85569">
        <w:rPr>
          <w:b/>
          <w:lang w:val="sr-Cyrl-CS"/>
        </w:rPr>
        <w:tab/>
      </w:r>
    </w:p>
    <w:p w14:paraId="1635DBAD" w14:textId="08332F63" w:rsidR="007A2731" w:rsidRPr="00C85569" w:rsidRDefault="007A2731">
      <w:pPr>
        <w:pageBreakBefore/>
        <w:jc w:val="center"/>
        <w:rPr>
          <w:b/>
          <w:bCs/>
          <w:lang w:val="sr-Cyrl-CS"/>
        </w:rPr>
      </w:pPr>
      <w:r w:rsidRPr="00C85569">
        <w:rPr>
          <w:b/>
          <w:bCs/>
          <w:lang w:val="sr-Cyrl-CS"/>
        </w:rPr>
        <w:lastRenderedPageBreak/>
        <w:t>САЖЕТАК ПРОГРАМА ЕДУКАЦИЈЕ</w:t>
      </w:r>
    </w:p>
    <w:p w14:paraId="2B393911" w14:textId="77777777" w:rsidR="007A2731" w:rsidRPr="00C85569" w:rsidRDefault="007A2731">
      <w:pPr>
        <w:jc w:val="center"/>
        <w:rPr>
          <w:b/>
          <w:bCs/>
          <w:lang w:val="sr-Cyrl-CS"/>
        </w:rPr>
      </w:pPr>
      <w:r w:rsidRPr="00C85569">
        <w:rPr>
          <w:b/>
          <w:bCs/>
          <w:lang w:val="sr-Cyrl-CS"/>
        </w:rPr>
        <w:t>(максимално 500 речи )</w:t>
      </w:r>
    </w:p>
    <w:p w14:paraId="4D4F0403" w14:textId="77777777" w:rsidR="007A2731" w:rsidRPr="00C85569" w:rsidRDefault="007A2731">
      <w:pPr>
        <w:jc w:val="center"/>
        <w:rPr>
          <w:b/>
          <w:bCs/>
          <w:lang w:val="sr-Cyrl-CS"/>
        </w:rPr>
      </w:pPr>
    </w:p>
    <w:p w14:paraId="6B59C1D3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D6DBA9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259BB495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16B727F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72145F1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1290868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D85405B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C02CB10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234DCC8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2106D8CC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1EB7D26B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D101137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3C712341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5B6237E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20750BD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DB148DD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254516D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689CD55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F971B8E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7309031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3BC81711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629CA4F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C42F818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034577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730BF9D2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2D7BD0B9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02030C92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A05FBD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29AD619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9146501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E73D518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CC2CB9D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80A3454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A8662BD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4086DFE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11486255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20F12050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5D7150D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5F370F49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5E5252C9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173EDF1C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6201F2D6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7FCDE862" w14:textId="77777777" w:rsidR="007A2731" w:rsidRPr="00C85569" w:rsidRDefault="007A27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bCs/>
          <w:lang w:val="sr-Cyrl-CS"/>
        </w:rPr>
      </w:pPr>
    </w:p>
    <w:p w14:paraId="19590658" w14:textId="77777777" w:rsidR="007A2731" w:rsidRPr="00C85569" w:rsidRDefault="007A2731">
      <w:pPr>
        <w:ind w:left="1440"/>
        <w:jc w:val="center"/>
        <w:rPr>
          <w:rFonts w:cs="Arial"/>
          <w:b/>
          <w:bCs/>
          <w:lang w:val="sr-Cyrl-CS"/>
        </w:rPr>
      </w:pPr>
      <w:r w:rsidRPr="00C85569">
        <w:rPr>
          <w:rFonts w:cs="Arial"/>
          <w:b/>
          <w:bCs/>
          <w:lang w:val="sr-Cyrl-CS"/>
        </w:rPr>
        <w:lastRenderedPageBreak/>
        <w:t>НАВЕСТИ ПЕТ АКТУЕЛНИХ РЕФЕРЕНЦИ НА КОЈИМА ЈЕ БАЗИРАНА НЕОПХОДНОСТ ИЗВОЂЕЊА ОВЕ</w:t>
      </w:r>
    </w:p>
    <w:p w14:paraId="0755127F" w14:textId="2EAD9686" w:rsidR="007A2731" w:rsidRPr="00C85569" w:rsidRDefault="007A2731">
      <w:pPr>
        <w:ind w:left="720" w:firstLine="720"/>
        <w:jc w:val="center"/>
        <w:rPr>
          <w:rFonts w:cs="Arial"/>
          <w:b/>
          <w:bCs/>
          <w:lang w:val="sr-Cyrl-CS"/>
        </w:rPr>
      </w:pPr>
      <w:r w:rsidRPr="00C85569">
        <w:rPr>
          <w:rFonts w:cs="Arial"/>
          <w:b/>
          <w:bCs/>
          <w:lang w:val="sr-Cyrl-CS"/>
        </w:rPr>
        <w:t>ЕДУКАЦИЈЕ</w:t>
      </w:r>
    </w:p>
    <w:p w14:paraId="65B35246" w14:textId="77777777" w:rsidR="007A2731" w:rsidRPr="00C85569" w:rsidRDefault="007A2731">
      <w:pPr>
        <w:rPr>
          <w:lang w:val="sr-Cyrl-CS"/>
        </w:rPr>
      </w:pPr>
    </w:p>
    <w:p w14:paraId="2B6833DA" w14:textId="77777777" w:rsidR="007A2731" w:rsidRPr="00C85569" w:rsidRDefault="007A2731">
      <w:pPr>
        <w:rPr>
          <w:lang w:val="sr-Cyrl-CS"/>
        </w:rPr>
      </w:pPr>
    </w:p>
    <w:p w14:paraId="579A05AA" w14:textId="77777777" w:rsidR="007A2731" w:rsidRPr="00C85569" w:rsidRDefault="007A2731">
      <w:pPr>
        <w:rPr>
          <w:lang w:val="sr-Cyrl-CS"/>
        </w:rPr>
      </w:pPr>
    </w:p>
    <w:p w14:paraId="4AD831EF" w14:textId="77777777" w:rsidR="007A2731" w:rsidRPr="00C85569" w:rsidRDefault="007A2731">
      <w:pPr>
        <w:rPr>
          <w:lang w:val="sr-Cyrl-CS"/>
        </w:rPr>
      </w:pPr>
    </w:p>
    <w:p w14:paraId="63007C3B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 xml:space="preserve">1. </w:t>
      </w:r>
    </w:p>
    <w:p w14:paraId="24AADE8B" w14:textId="77777777" w:rsidR="007A2731" w:rsidRPr="00C85569" w:rsidRDefault="007A2731">
      <w:pPr>
        <w:rPr>
          <w:lang w:val="sr-Cyrl-CS"/>
        </w:rPr>
      </w:pPr>
    </w:p>
    <w:p w14:paraId="4A283EAE" w14:textId="77777777" w:rsidR="007A2731" w:rsidRPr="00C85569" w:rsidRDefault="007A2731">
      <w:pPr>
        <w:rPr>
          <w:lang w:val="sr-Cyrl-CS"/>
        </w:rPr>
      </w:pPr>
    </w:p>
    <w:p w14:paraId="04F97E4B" w14:textId="77777777" w:rsidR="007A2731" w:rsidRPr="00C85569" w:rsidRDefault="007A2731">
      <w:pPr>
        <w:rPr>
          <w:lang w:val="sr-Cyrl-CS"/>
        </w:rPr>
      </w:pPr>
    </w:p>
    <w:p w14:paraId="726EB7FE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>2.</w:t>
      </w:r>
    </w:p>
    <w:p w14:paraId="1C9586AF" w14:textId="77777777" w:rsidR="007A2731" w:rsidRPr="00C85569" w:rsidRDefault="007A2731">
      <w:pPr>
        <w:rPr>
          <w:lang w:val="sr-Cyrl-CS"/>
        </w:rPr>
      </w:pPr>
    </w:p>
    <w:p w14:paraId="2F5CA158" w14:textId="77777777" w:rsidR="007A2731" w:rsidRPr="00C85569" w:rsidRDefault="007A2731">
      <w:pPr>
        <w:rPr>
          <w:lang w:val="sr-Cyrl-CS"/>
        </w:rPr>
      </w:pPr>
    </w:p>
    <w:p w14:paraId="0FA68889" w14:textId="77777777" w:rsidR="007A2731" w:rsidRPr="00C85569" w:rsidRDefault="007A2731">
      <w:pPr>
        <w:rPr>
          <w:lang w:val="sr-Cyrl-CS"/>
        </w:rPr>
      </w:pPr>
    </w:p>
    <w:p w14:paraId="02D0A1E7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>3.</w:t>
      </w:r>
    </w:p>
    <w:p w14:paraId="18DFBBE4" w14:textId="77777777" w:rsidR="007A2731" w:rsidRPr="00C85569" w:rsidRDefault="007A2731">
      <w:pPr>
        <w:rPr>
          <w:lang w:val="sr-Cyrl-CS"/>
        </w:rPr>
      </w:pPr>
    </w:p>
    <w:p w14:paraId="5A37CA4F" w14:textId="77777777" w:rsidR="007A2731" w:rsidRPr="00C85569" w:rsidRDefault="007A2731">
      <w:pPr>
        <w:rPr>
          <w:lang w:val="sr-Cyrl-CS"/>
        </w:rPr>
      </w:pPr>
    </w:p>
    <w:p w14:paraId="2959172F" w14:textId="77777777" w:rsidR="007A2731" w:rsidRPr="00C85569" w:rsidRDefault="007A2731">
      <w:pPr>
        <w:rPr>
          <w:lang w:val="sr-Cyrl-CS"/>
        </w:rPr>
      </w:pPr>
    </w:p>
    <w:p w14:paraId="59DB41C9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>4.</w:t>
      </w:r>
    </w:p>
    <w:p w14:paraId="4B77A272" w14:textId="77777777" w:rsidR="007A2731" w:rsidRPr="00C85569" w:rsidRDefault="007A2731">
      <w:pPr>
        <w:rPr>
          <w:lang w:val="sr-Cyrl-CS"/>
        </w:rPr>
      </w:pPr>
    </w:p>
    <w:p w14:paraId="479FD4DE" w14:textId="77777777" w:rsidR="007A2731" w:rsidRPr="00C85569" w:rsidRDefault="007A2731">
      <w:pPr>
        <w:rPr>
          <w:lang w:val="sr-Cyrl-CS"/>
        </w:rPr>
      </w:pPr>
    </w:p>
    <w:p w14:paraId="59B6203D" w14:textId="77777777" w:rsidR="007A2731" w:rsidRPr="00C85569" w:rsidRDefault="007A2731">
      <w:pPr>
        <w:rPr>
          <w:lang w:val="sr-Cyrl-CS"/>
        </w:rPr>
      </w:pPr>
    </w:p>
    <w:p w14:paraId="3AFFAAF6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>5.</w:t>
      </w:r>
    </w:p>
    <w:p w14:paraId="7D4E814C" w14:textId="77777777" w:rsidR="007A2731" w:rsidRPr="00C85569" w:rsidRDefault="007A2731">
      <w:pPr>
        <w:rPr>
          <w:lang w:val="sr-Cyrl-CS"/>
        </w:rPr>
      </w:pPr>
    </w:p>
    <w:p w14:paraId="47C329F5" w14:textId="77777777" w:rsidR="007A2731" w:rsidRPr="00C85569" w:rsidRDefault="007A2731">
      <w:pPr>
        <w:rPr>
          <w:lang w:val="sr-Cyrl-CS"/>
        </w:rPr>
      </w:pPr>
    </w:p>
    <w:p w14:paraId="252D84D5" w14:textId="37981AF2" w:rsidR="007A2731" w:rsidRPr="00C85569" w:rsidRDefault="0098735E" w:rsidP="0098735E">
      <w:pPr>
        <w:pageBreakBefore/>
        <w:ind w:left="720" w:firstLine="720"/>
        <w:rPr>
          <w:b/>
          <w:lang w:val="sr-Cyrl-CS"/>
        </w:rPr>
      </w:pPr>
      <w:r>
        <w:rPr>
          <w:b/>
          <w:lang w:val="sr-Cyrl-CS"/>
        </w:rPr>
        <w:lastRenderedPageBreak/>
        <w:t xml:space="preserve">                   ПРОГРАМ КУРСА</w:t>
      </w:r>
    </w:p>
    <w:p w14:paraId="5E4D9746" w14:textId="77777777" w:rsidR="007A2731" w:rsidRPr="00C85569" w:rsidRDefault="007A2731">
      <w:pPr>
        <w:ind w:left="720" w:firstLine="720"/>
        <w:rPr>
          <w:lang w:val="sr-Cyrl-CS"/>
        </w:rPr>
      </w:pPr>
      <w:r w:rsidRPr="00C85569">
        <w:rPr>
          <w:lang w:val="sr-Cyrl-CS"/>
        </w:rPr>
        <w:t xml:space="preserve">               (сатница, теме и предавачи)</w:t>
      </w:r>
    </w:p>
    <w:p w14:paraId="61B14599" w14:textId="77777777" w:rsidR="007A2731" w:rsidRPr="00C85569" w:rsidRDefault="007A2731">
      <w:pPr>
        <w:rPr>
          <w:lang w:val="sr-Cyrl-CS"/>
        </w:rPr>
      </w:pPr>
    </w:p>
    <w:p w14:paraId="68C7F15F" w14:textId="77777777" w:rsidR="007A2731" w:rsidRPr="00C85569" w:rsidRDefault="007A2731">
      <w:pPr>
        <w:rPr>
          <w:lang w:val="sr-Cyrl-CS"/>
        </w:rPr>
      </w:pPr>
    </w:p>
    <w:p w14:paraId="5983ADD7" w14:textId="77777777" w:rsidR="007A2731" w:rsidRPr="00C85569" w:rsidRDefault="007A2731">
      <w:pPr>
        <w:rPr>
          <w:lang w:val="sr-Cyrl-C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188"/>
        <w:gridCol w:w="4860"/>
        <w:gridCol w:w="1080"/>
        <w:gridCol w:w="2170"/>
      </w:tblGrid>
      <w:tr w:rsidR="007A2731" w:rsidRPr="00C85569" w14:paraId="6148DE3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0F343" w14:textId="77777777" w:rsidR="007A2731" w:rsidRPr="00C85569" w:rsidRDefault="007A2731">
            <w:pPr>
              <w:snapToGrid w:val="0"/>
              <w:jc w:val="center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Сатница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1293B" w14:textId="77777777" w:rsidR="007A2731" w:rsidRPr="00C85569" w:rsidRDefault="007A2731">
            <w:pPr>
              <w:snapToGrid w:val="0"/>
              <w:jc w:val="center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Тема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798C0" w14:textId="77777777" w:rsidR="007A2731" w:rsidRPr="00C85569" w:rsidRDefault="007A2731">
            <w:pPr>
              <w:snapToGrid w:val="0"/>
              <w:jc w:val="center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Метод обуке*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BA8D5" w14:textId="77777777" w:rsidR="007A2731" w:rsidRPr="00C85569" w:rsidRDefault="007A2731">
            <w:pPr>
              <w:snapToGrid w:val="0"/>
              <w:jc w:val="center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Предавач</w:t>
            </w:r>
          </w:p>
        </w:tc>
      </w:tr>
      <w:tr w:rsidR="007A2731" w:rsidRPr="00C85569" w14:paraId="4B37457B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231A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7EB05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01BB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45A41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D2B2B39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15FAB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FF0BE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3B01E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85BEC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08EF9457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61646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18346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FA68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449C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42DF719C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A8BCB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1E1CF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8DBB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9F601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4A220BE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64112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B096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3D72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107B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147F56C2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FE355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0E6C2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160C4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A1334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604C91EC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0120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E0FF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48F0C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954D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49064624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6FA9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8C70D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92725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FA62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192C0F4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DA55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D321B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8096E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E8FB7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450B7F47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3390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F0B97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CA87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722B5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1B005EA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E94A4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94D37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4178F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CE5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4D21C831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FD1F4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63F82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F04BD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AE6F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3026BBF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9E0FC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8ED94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F0BED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94FAD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3574057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C7EA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41867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8D65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FCC1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68ED52F9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C4DB3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DD53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9B5A9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F8F2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8AECC14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950C58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78FC5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33F87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D20C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  <w:tr w:rsidR="007A2731" w:rsidRPr="00C85569" w14:paraId="74D5CF50" w14:textId="77777777"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82488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E6C9E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9C2DE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56D7A" w14:textId="77777777" w:rsidR="007A2731" w:rsidRPr="00C85569" w:rsidRDefault="007A2731">
            <w:pPr>
              <w:snapToGrid w:val="0"/>
              <w:rPr>
                <w:lang w:val="sr-Cyrl-CS"/>
              </w:rPr>
            </w:pPr>
          </w:p>
        </w:tc>
      </w:tr>
    </w:tbl>
    <w:p w14:paraId="497F22C7" w14:textId="77777777" w:rsidR="007A2731" w:rsidRPr="00C85569" w:rsidRDefault="007A2731">
      <w:pPr>
        <w:rPr>
          <w:lang w:val="sr-Cyrl-CS"/>
        </w:rPr>
      </w:pPr>
      <w:r w:rsidRPr="00C85569">
        <w:rPr>
          <w:lang w:val="sr-Cyrl-CS"/>
        </w:rPr>
        <w:t>*предавање, вежбе, семенар, рад у групи итд.</w:t>
      </w:r>
    </w:p>
    <w:p w14:paraId="2D6609BB" w14:textId="77777777" w:rsidR="007A2731" w:rsidRPr="00C85569" w:rsidRDefault="007A2731">
      <w:pPr>
        <w:rPr>
          <w:lang w:val="sr-Cyrl-CS"/>
        </w:rPr>
      </w:pPr>
    </w:p>
    <w:p w14:paraId="3E9011D1" w14:textId="77777777" w:rsidR="007A2731" w:rsidRPr="00C85569" w:rsidRDefault="007A2731">
      <w:pPr>
        <w:ind w:left="2160" w:firstLine="720"/>
        <w:rPr>
          <w:b/>
          <w:lang w:val="sr-Cyrl-CS"/>
        </w:rPr>
      </w:pPr>
    </w:p>
    <w:p w14:paraId="38085252" w14:textId="77777777" w:rsidR="005D3C64" w:rsidRDefault="007A2731">
      <w:pPr>
        <w:pageBreakBefore/>
        <w:rPr>
          <w:b/>
          <w:lang w:val="sr-Cyrl-CS"/>
        </w:rPr>
      </w:pPr>
      <w:r w:rsidRPr="00C85569">
        <w:rPr>
          <w:lang w:val="sr-Cyrl-CS"/>
        </w:rPr>
        <w:lastRenderedPageBreak/>
        <w:tab/>
      </w:r>
      <w:r w:rsidRPr="00C85569">
        <w:rPr>
          <w:lang w:val="sr-Cyrl-CS"/>
        </w:rPr>
        <w:tab/>
      </w:r>
      <w:r w:rsidRPr="00C85569">
        <w:rPr>
          <w:lang w:val="sr-Cyrl-CS"/>
        </w:rPr>
        <w:tab/>
      </w:r>
      <w:r w:rsidRPr="00C85569">
        <w:rPr>
          <w:b/>
          <w:lang w:val="sr-Cyrl-CS"/>
        </w:rPr>
        <w:t>БИОГРАФИЈА ПРЕДАВАЧА</w:t>
      </w:r>
      <w:r w:rsidR="005D3C64">
        <w:rPr>
          <w:b/>
          <w:lang w:val="sr-Cyrl-CS"/>
        </w:rPr>
        <w:t xml:space="preserve"> </w:t>
      </w:r>
    </w:p>
    <w:p w14:paraId="324AF400" w14:textId="77777777" w:rsidR="007A2731" w:rsidRPr="00C85569" w:rsidRDefault="005D3C64">
      <w:pPr>
        <w:pageBreakBefore/>
        <w:rPr>
          <w:b/>
          <w:lang w:val="sr-Cyrl-CS"/>
        </w:rPr>
      </w:pPr>
      <w:r>
        <w:rPr>
          <w:b/>
          <w:lang w:val="sr-Cyrl-CS"/>
        </w:rPr>
        <w:lastRenderedPageBreak/>
        <w:t>(Може бити приложена и класична биографија или</w:t>
      </w:r>
      <w:r>
        <w:rPr>
          <w:b/>
        </w:rPr>
        <w:t xml:space="preserve"> CV</w:t>
      </w:r>
      <w:r>
        <w:rPr>
          <w:b/>
          <w:lang w:val="sr-Cyrl-CS"/>
        </w:rPr>
        <w:t xml:space="preserve"> предавача)</w:t>
      </w:r>
    </w:p>
    <w:p w14:paraId="007F602C" w14:textId="77777777" w:rsidR="007A2731" w:rsidRPr="00C85569" w:rsidRDefault="007A2731">
      <w:pPr>
        <w:rPr>
          <w:b/>
          <w:lang w:val="sr-Cyrl-C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888"/>
        <w:gridCol w:w="5214"/>
      </w:tblGrid>
      <w:tr w:rsidR="007A2731" w:rsidRPr="00C85569" w14:paraId="6357A23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925FE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Име</w:t>
            </w:r>
            <w:proofErr w:type="spellEnd"/>
            <w:r w:rsidRPr="00C85569">
              <w:rPr>
                <w:b/>
                <w:bCs/>
              </w:rPr>
              <w:t xml:space="preserve"> и </w:t>
            </w:r>
            <w:proofErr w:type="spellStart"/>
            <w:r w:rsidRPr="00C85569">
              <w:rPr>
                <w:b/>
                <w:bCs/>
              </w:rPr>
              <w:t>презиме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предавача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</w:p>
          <w:p w14:paraId="5B5348FB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A402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4F728B27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F6E861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Назив институције у којој предавач ради са пуним радним временом: </w:t>
            </w:r>
          </w:p>
          <w:p w14:paraId="223DA742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5689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6B1AB552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138A6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Садашње з</w:t>
            </w:r>
            <w:proofErr w:type="spellStart"/>
            <w:r w:rsidRPr="00C85569">
              <w:rPr>
                <w:b/>
                <w:bCs/>
              </w:rPr>
              <w:t>вање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</w:p>
          <w:p w14:paraId="5EF71E35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EB24B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7041007C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AEEF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Избор у садашње звање:</w:t>
            </w:r>
          </w:p>
          <w:p w14:paraId="0A9E7464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3E123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683741F3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C9028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Број година радног искуства:</w:t>
            </w:r>
          </w:p>
          <w:p w14:paraId="44F312CA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4BB6E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2E61FD31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A030F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Ужа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научна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област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</w:p>
          <w:p w14:paraId="6E8432FC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4D3E6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55D7B7B0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B0417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Докторат</w:t>
            </w:r>
            <w:proofErr w:type="spellEnd"/>
          </w:p>
          <w:p w14:paraId="73189E2D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90A8E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4896A228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Ако ДА, година: </w:t>
            </w:r>
          </w:p>
        </w:tc>
      </w:tr>
      <w:tr w:rsidR="007A2731" w:rsidRPr="00C85569" w14:paraId="2CF877B3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ECF00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Магистеријум</w:t>
            </w:r>
            <w:proofErr w:type="spellEnd"/>
          </w:p>
          <w:p w14:paraId="00481AB4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2DDA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382CE275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4DC37E4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4D5A8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Примаријат</w:t>
            </w:r>
            <w:proofErr w:type="spellEnd"/>
          </w:p>
          <w:p w14:paraId="615580BF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8FCC0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2D4511AA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6A66448C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02343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Академске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специјалистичке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студије</w:t>
            </w:r>
            <w:proofErr w:type="spellEnd"/>
          </w:p>
          <w:p w14:paraId="4EE5A764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904D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2FD3C62C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3DCAE74B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0A265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Академске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струковне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студије</w:t>
            </w:r>
            <w:proofErr w:type="spellEnd"/>
          </w:p>
          <w:p w14:paraId="46430057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E8FE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6DA71483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7C8BD76F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7EBE8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Ужа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специјализација</w:t>
            </w:r>
            <w:proofErr w:type="spellEnd"/>
          </w:p>
          <w:p w14:paraId="2CC1FDF2" w14:textId="77777777" w:rsidR="007A2731" w:rsidRPr="00C85569" w:rsidRDefault="007A2731">
            <w:pPr>
              <w:rPr>
                <w:b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FE83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642BBA02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14FA9D1B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4AF11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Специјализација</w:t>
            </w:r>
            <w:proofErr w:type="spellEnd"/>
          </w:p>
          <w:p w14:paraId="494CEED3" w14:textId="77777777" w:rsidR="007A2731" w:rsidRPr="00C85569" w:rsidRDefault="007A2731">
            <w:pPr>
              <w:rPr>
                <w:b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2F1B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7FAFC3E1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73257F37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9CCC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Факултет</w:t>
            </w:r>
          </w:p>
          <w:p w14:paraId="0EE1E26F" w14:textId="77777777" w:rsidR="007A2731" w:rsidRPr="00C85569" w:rsidRDefault="007A2731">
            <w:pPr>
              <w:rPr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884C9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63CAB8EE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32C3B70C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E4B62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Репрезентативне референце у последњих десет година (навести до 5 референци)</w:t>
            </w:r>
          </w:p>
          <w:p w14:paraId="6DEE9F61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52F9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1.</w:t>
            </w:r>
          </w:p>
          <w:p w14:paraId="22DFBA0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BF16AD9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2.</w:t>
            </w:r>
          </w:p>
          <w:p w14:paraId="779CF6C6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BB3F227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3.</w:t>
            </w:r>
          </w:p>
          <w:p w14:paraId="215DB57C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3081E6E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4.</w:t>
            </w:r>
          </w:p>
          <w:p w14:paraId="09842746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DE35C95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5.</w:t>
            </w:r>
          </w:p>
          <w:p w14:paraId="066383CB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  <w:tr w:rsidR="007A2731" w:rsidRPr="00C85569" w14:paraId="3B9EC4F2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218F5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Укупан број радова са </w:t>
            </w:r>
            <w:r w:rsidRPr="00C85569">
              <w:rPr>
                <w:b/>
                <w:bCs/>
              </w:rPr>
              <w:t>SCI</w:t>
            </w:r>
            <w:r w:rsidRPr="00C85569">
              <w:rPr>
                <w:b/>
                <w:bCs/>
                <w:lang w:val="sr-Cyrl-CS"/>
              </w:rPr>
              <w:t xml:space="preserve"> (или </w:t>
            </w:r>
            <w:r w:rsidRPr="00C85569">
              <w:rPr>
                <w:b/>
                <w:bCs/>
              </w:rPr>
              <w:t>SSCI</w:t>
            </w:r>
            <w:r w:rsidRPr="00C85569">
              <w:rPr>
                <w:b/>
                <w:bCs/>
                <w:lang w:val="sr-Cyrl-CS"/>
              </w:rPr>
              <w:t>) листе: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4416C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531DC000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6435E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Тренутно учешће на научним </w:t>
            </w:r>
            <w:r w:rsidRPr="00C85569">
              <w:rPr>
                <w:b/>
                <w:bCs/>
                <w:lang w:val="sr-Cyrl-CS"/>
              </w:rPr>
              <w:lastRenderedPageBreak/>
              <w:t>пројектима:</w:t>
            </w:r>
          </w:p>
          <w:p w14:paraId="0683439F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5CF66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lastRenderedPageBreak/>
              <w:t>1.</w:t>
            </w:r>
          </w:p>
          <w:p w14:paraId="63B27570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0502D6B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2.</w:t>
            </w:r>
          </w:p>
          <w:p w14:paraId="2EEB32A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002B671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3.</w:t>
            </w:r>
          </w:p>
        </w:tc>
      </w:tr>
      <w:tr w:rsidR="007A2731" w:rsidRPr="00C85569" w14:paraId="2C24AC4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BAD9F" w14:textId="77777777" w:rsidR="007A2731" w:rsidRPr="00C85569" w:rsidRDefault="007A2731">
            <w:pPr>
              <w:snapToGrid w:val="0"/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t>Усавршавања</w:t>
            </w:r>
            <w:proofErr w:type="spellEnd"/>
            <w:r w:rsidRPr="00C85569">
              <w:rPr>
                <w:b/>
                <w:bCs/>
              </w:rPr>
              <w:t xml:space="preserve"> (</w:t>
            </w:r>
            <w:proofErr w:type="spellStart"/>
            <w:r w:rsidRPr="00C85569">
              <w:rPr>
                <w:b/>
                <w:bCs/>
              </w:rPr>
              <w:t>до</w:t>
            </w:r>
            <w:proofErr w:type="spellEnd"/>
            <w:r w:rsidRPr="00C85569">
              <w:rPr>
                <w:b/>
                <w:bCs/>
              </w:rPr>
              <w:t xml:space="preserve"> 150 </w:t>
            </w:r>
            <w:proofErr w:type="spellStart"/>
            <w:r w:rsidRPr="00C85569">
              <w:rPr>
                <w:b/>
                <w:bCs/>
              </w:rPr>
              <w:t>речи</w:t>
            </w:r>
            <w:proofErr w:type="spellEnd"/>
            <w:r w:rsidRPr="00C85569">
              <w:rPr>
                <w:b/>
                <w:bCs/>
              </w:rPr>
              <w:t>):</w:t>
            </w:r>
          </w:p>
          <w:p w14:paraId="53207CA2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A44D2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  <w:p w14:paraId="420EEA5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14081A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2BA4459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EDCE70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B9778BD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CFFE74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057F83D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9DB2282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6C7DA39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C0BA66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5FCAF1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9D6CD9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09AF752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40EE53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A7C8CC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7319CAB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553EE97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FF4DF9C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0334BD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AF0A38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CBF90DA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  <w:tr w:rsidR="007A2731" w:rsidRPr="00C85569" w14:paraId="2C0E10EA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1D24C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Други подаци које сматрате релевантним (до 100 речи)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716B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  <w:p w14:paraId="7994FE7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3F3314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3B79D50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61AB1F9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92A61D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9F9554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D4906D1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597561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9CEAC37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8B1771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B33C27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BB93AB6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</w:tbl>
    <w:p w14:paraId="32ABAEB6" w14:textId="77777777" w:rsidR="007A2731" w:rsidRPr="00C85569" w:rsidRDefault="007A2731">
      <w:pPr>
        <w:rPr>
          <w:b/>
          <w:lang w:val="sr-Cyrl-CS"/>
        </w:rPr>
      </w:pPr>
    </w:p>
    <w:p w14:paraId="7F5A3D73" w14:textId="77777777" w:rsidR="007A2731" w:rsidRPr="00C85569" w:rsidRDefault="007A2731">
      <w:pPr>
        <w:rPr>
          <w:b/>
          <w:lang w:val="sr-Cyrl-CS"/>
        </w:rPr>
      </w:pPr>
    </w:p>
    <w:p w14:paraId="43F473F7" w14:textId="77777777" w:rsidR="007A2731" w:rsidRPr="00C85569" w:rsidRDefault="007A2731">
      <w:pPr>
        <w:rPr>
          <w:b/>
          <w:lang w:val="sr-Cyrl-CS"/>
        </w:rPr>
      </w:pPr>
    </w:p>
    <w:p w14:paraId="1411A911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Датум:_______________________</w:t>
      </w:r>
    </w:p>
    <w:p w14:paraId="048FBEF5" w14:textId="77777777" w:rsidR="007A2731" w:rsidRPr="00C85569" w:rsidRDefault="007A2731">
      <w:pPr>
        <w:rPr>
          <w:b/>
          <w:lang w:val="sr-Cyrl-CS"/>
        </w:rPr>
      </w:pPr>
    </w:p>
    <w:p w14:paraId="199D5EF3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Потпис предавача: ___________________________________</w:t>
      </w:r>
    </w:p>
    <w:p w14:paraId="45504E9E" w14:textId="77777777" w:rsidR="007A2731" w:rsidRPr="00C85569" w:rsidRDefault="007A2731">
      <w:pPr>
        <w:pageBreakBefore/>
        <w:jc w:val="center"/>
        <w:rPr>
          <w:b/>
          <w:lang w:val="sr-Cyrl-CS"/>
        </w:rPr>
      </w:pPr>
      <w:r w:rsidRPr="00C85569">
        <w:rPr>
          <w:b/>
          <w:lang w:val="sr-Cyrl-CS"/>
        </w:rPr>
        <w:lastRenderedPageBreak/>
        <w:t xml:space="preserve">БИОГРАФИЈА ПРЕДАВАЧА </w:t>
      </w:r>
    </w:p>
    <w:p w14:paraId="34E4E209" w14:textId="77777777" w:rsidR="007A2731" w:rsidRPr="00C85569" w:rsidRDefault="007A2731">
      <w:pPr>
        <w:jc w:val="center"/>
        <w:rPr>
          <w:b/>
          <w:lang w:val="sr-Cyrl-CS"/>
        </w:rPr>
      </w:pPr>
      <w:r w:rsidRPr="00C85569">
        <w:rPr>
          <w:b/>
          <w:lang w:val="sr-Cyrl-CS"/>
        </w:rPr>
        <w:t>(само за медицинске сестре и здравствене техничаре)</w:t>
      </w:r>
    </w:p>
    <w:p w14:paraId="4BC0368E" w14:textId="77777777" w:rsidR="007A2731" w:rsidRPr="00C85569" w:rsidRDefault="007A2731">
      <w:pPr>
        <w:rPr>
          <w:b/>
          <w:lang w:val="sr-Cyrl-CS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888"/>
        <w:gridCol w:w="5214"/>
      </w:tblGrid>
      <w:tr w:rsidR="007A2731" w:rsidRPr="00C85569" w14:paraId="5DBC4C7D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9C3C6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proofErr w:type="spellStart"/>
            <w:r w:rsidRPr="00C85569">
              <w:rPr>
                <w:b/>
                <w:bCs/>
              </w:rPr>
              <w:t>Име</w:t>
            </w:r>
            <w:proofErr w:type="spellEnd"/>
            <w:r w:rsidRPr="00C85569">
              <w:rPr>
                <w:b/>
                <w:bCs/>
              </w:rPr>
              <w:t xml:space="preserve"> и </w:t>
            </w:r>
            <w:proofErr w:type="spellStart"/>
            <w:r w:rsidRPr="00C85569">
              <w:rPr>
                <w:b/>
                <w:bCs/>
              </w:rPr>
              <w:t>презиме</w:t>
            </w:r>
            <w:proofErr w:type="spellEnd"/>
            <w:r w:rsidRPr="00C85569">
              <w:rPr>
                <w:b/>
                <w:bCs/>
              </w:rPr>
              <w:t xml:space="preserve"> </w:t>
            </w:r>
            <w:proofErr w:type="spellStart"/>
            <w:r w:rsidRPr="00C85569">
              <w:rPr>
                <w:b/>
                <w:bCs/>
              </w:rPr>
              <w:t>предавача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</w:p>
          <w:p w14:paraId="33D842C5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6501E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608CB1F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F3D17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Назив институције у којој предавач ради са пуним радним временом: </w:t>
            </w:r>
          </w:p>
          <w:p w14:paraId="7867617C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3D2DA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4C6F88E0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4101F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Садашње з</w:t>
            </w:r>
            <w:proofErr w:type="spellStart"/>
            <w:r w:rsidRPr="00C85569">
              <w:rPr>
                <w:b/>
                <w:bCs/>
              </w:rPr>
              <w:t>вање</w:t>
            </w:r>
            <w:proofErr w:type="spellEnd"/>
            <w:r w:rsidRPr="00C85569">
              <w:rPr>
                <w:b/>
                <w:bCs/>
                <w:lang w:val="sr-Cyrl-CS"/>
              </w:rPr>
              <w:t>:</w:t>
            </w:r>
          </w:p>
          <w:p w14:paraId="1B3B425E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DC01A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19A0276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2D4A3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Избор у садашње звање:</w:t>
            </w:r>
          </w:p>
          <w:p w14:paraId="32045432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EDA0D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21C9925D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44581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Број година радног искуства:</w:t>
            </w:r>
          </w:p>
          <w:p w14:paraId="14BB2A5A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472EB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7381701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0D054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Постдипломске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студије</w:t>
            </w:r>
            <w:proofErr w:type="spellEnd"/>
          </w:p>
          <w:p w14:paraId="3344F87D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DA24E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584894CD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Ако ДА, година: </w:t>
            </w:r>
          </w:p>
        </w:tc>
      </w:tr>
      <w:tr w:rsidR="007A2731" w:rsidRPr="00C85569" w14:paraId="11DE255E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5E03F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Факултет</w:t>
            </w:r>
            <w:proofErr w:type="spellEnd"/>
          </w:p>
          <w:p w14:paraId="2768AC3A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3F0A7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2D5430BA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173D4A44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C39CE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Висока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здравствена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школа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струковних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студија</w:t>
            </w:r>
            <w:proofErr w:type="spellEnd"/>
          </w:p>
          <w:p w14:paraId="11523F39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027B4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6D0FEE7E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72942B92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6DB29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Виша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медицинска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школа</w:t>
            </w:r>
            <w:proofErr w:type="spellEnd"/>
          </w:p>
          <w:p w14:paraId="1022802D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BEE61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7714C345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15F735D4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86378" w14:textId="77777777" w:rsidR="007A2731" w:rsidRPr="00C85569" w:rsidRDefault="007A2731">
            <w:pPr>
              <w:snapToGrid w:val="0"/>
              <w:rPr>
                <w:b/>
              </w:rPr>
            </w:pPr>
            <w:proofErr w:type="spellStart"/>
            <w:r w:rsidRPr="00C85569">
              <w:rPr>
                <w:b/>
              </w:rPr>
              <w:t>Средња</w:t>
            </w:r>
            <w:proofErr w:type="spellEnd"/>
            <w:r w:rsidRPr="00C85569">
              <w:rPr>
                <w:b/>
              </w:rPr>
              <w:t xml:space="preserve"> </w:t>
            </w:r>
            <w:proofErr w:type="spellStart"/>
            <w:r w:rsidRPr="00C85569">
              <w:rPr>
                <w:b/>
              </w:rPr>
              <w:t>школа</w:t>
            </w:r>
            <w:proofErr w:type="spellEnd"/>
          </w:p>
          <w:p w14:paraId="0EECCDEF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50D69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300048D7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084DF231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8B1B3" w14:textId="77777777" w:rsidR="007A2731" w:rsidRPr="00C85569" w:rsidRDefault="007A2731">
            <w:pPr>
              <w:snapToGrid w:val="0"/>
              <w:rPr>
                <w:lang w:val="sr-Cyrl-CS"/>
              </w:rPr>
            </w:pPr>
            <w:r w:rsidRPr="00C85569">
              <w:rPr>
                <w:b/>
                <w:lang w:val="sr-Cyrl-CS"/>
              </w:rPr>
              <w:t xml:space="preserve">Висока/виша/ средња стручна спрема </w:t>
            </w:r>
            <w:r w:rsidRPr="00C85569">
              <w:rPr>
                <w:lang w:val="sr-Cyrl-CS"/>
              </w:rPr>
              <w:t>(</w:t>
            </w:r>
            <w:proofErr w:type="spellStart"/>
            <w:r w:rsidRPr="00C85569">
              <w:rPr>
                <w:lang w:val="sr-Cyrl-CS"/>
              </w:rPr>
              <w:t>подвучи</w:t>
            </w:r>
            <w:proofErr w:type="spellEnd"/>
            <w:r w:rsidRPr="00C85569">
              <w:rPr>
                <w:lang w:val="sr-Cyrl-CS"/>
              </w:rPr>
              <w:t>)</w:t>
            </w:r>
          </w:p>
          <w:p w14:paraId="5F25F5E5" w14:textId="77777777" w:rsidR="007A2731" w:rsidRPr="00C85569" w:rsidRDefault="007A2731">
            <w:pPr>
              <w:rPr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322D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ДА      НЕ</w:t>
            </w:r>
          </w:p>
          <w:p w14:paraId="022CB5FA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Ако ДА, година:</w:t>
            </w:r>
          </w:p>
        </w:tc>
      </w:tr>
      <w:tr w:rsidR="007A2731" w:rsidRPr="00C85569" w14:paraId="1905FA2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10863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Репрезентативне референце у последњих десет година (навести до 5 референци)</w:t>
            </w:r>
          </w:p>
          <w:p w14:paraId="0CBB8C7C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2311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1.</w:t>
            </w:r>
          </w:p>
          <w:p w14:paraId="0392ECE1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6961738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2.</w:t>
            </w:r>
          </w:p>
          <w:p w14:paraId="3705864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9FCA270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3.</w:t>
            </w:r>
          </w:p>
          <w:p w14:paraId="1BF08452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5110B43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4.</w:t>
            </w:r>
          </w:p>
          <w:p w14:paraId="29EA0280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16EB767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5.</w:t>
            </w:r>
          </w:p>
          <w:p w14:paraId="5F7EA828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  <w:tr w:rsidR="007A2731" w:rsidRPr="00C85569" w14:paraId="3B6D9B35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A41B3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 xml:space="preserve">Укупан број радова са </w:t>
            </w:r>
            <w:r w:rsidRPr="00C85569">
              <w:rPr>
                <w:b/>
                <w:bCs/>
              </w:rPr>
              <w:t>SCI</w:t>
            </w:r>
            <w:r w:rsidRPr="00C85569">
              <w:rPr>
                <w:b/>
                <w:bCs/>
                <w:lang w:val="sr-Cyrl-CS"/>
              </w:rPr>
              <w:t xml:space="preserve"> (или </w:t>
            </w:r>
            <w:r w:rsidRPr="00C85569">
              <w:rPr>
                <w:b/>
                <w:bCs/>
              </w:rPr>
              <w:t>SSCI</w:t>
            </w:r>
            <w:r w:rsidRPr="00C85569">
              <w:rPr>
                <w:b/>
                <w:bCs/>
                <w:lang w:val="sr-Cyrl-CS"/>
              </w:rPr>
              <w:t>) листе: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724DA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</w:tc>
      </w:tr>
      <w:tr w:rsidR="007A2731" w:rsidRPr="00C85569" w14:paraId="53D192ED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81C30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Тренутно учешће на научним пројектима:</w:t>
            </w:r>
          </w:p>
          <w:p w14:paraId="418E58C5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056CF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1.</w:t>
            </w:r>
          </w:p>
          <w:p w14:paraId="7B3F037C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B75A668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2.</w:t>
            </w:r>
          </w:p>
          <w:p w14:paraId="2B7DAF16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FB2A787" w14:textId="77777777" w:rsidR="007A2731" w:rsidRPr="00C85569" w:rsidRDefault="007A2731">
            <w:pPr>
              <w:rPr>
                <w:b/>
                <w:lang w:val="sr-Cyrl-CS"/>
              </w:rPr>
            </w:pPr>
            <w:r w:rsidRPr="00C85569">
              <w:rPr>
                <w:b/>
                <w:lang w:val="sr-Cyrl-CS"/>
              </w:rPr>
              <w:t>3.</w:t>
            </w:r>
          </w:p>
        </w:tc>
      </w:tr>
      <w:tr w:rsidR="007A2731" w:rsidRPr="00C85569" w14:paraId="44072123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E605F" w14:textId="77777777" w:rsidR="007A2731" w:rsidRPr="00C85569" w:rsidRDefault="007A2731">
            <w:pPr>
              <w:snapToGrid w:val="0"/>
              <w:rPr>
                <w:b/>
                <w:bCs/>
              </w:rPr>
            </w:pPr>
            <w:proofErr w:type="spellStart"/>
            <w:r w:rsidRPr="00C85569">
              <w:rPr>
                <w:b/>
                <w:bCs/>
              </w:rPr>
              <w:lastRenderedPageBreak/>
              <w:t>Усавршавања</w:t>
            </w:r>
            <w:proofErr w:type="spellEnd"/>
            <w:r w:rsidRPr="00C85569">
              <w:rPr>
                <w:b/>
                <w:bCs/>
              </w:rPr>
              <w:t xml:space="preserve"> (</w:t>
            </w:r>
            <w:proofErr w:type="spellStart"/>
            <w:r w:rsidRPr="00C85569">
              <w:rPr>
                <w:b/>
                <w:bCs/>
              </w:rPr>
              <w:t>до</w:t>
            </w:r>
            <w:proofErr w:type="spellEnd"/>
            <w:r w:rsidRPr="00C85569">
              <w:rPr>
                <w:b/>
                <w:bCs/>
              </w:rPr>
              <w:t xml:space="preserve"> 150 </w:t>
            </w:r>
            <w:proofErr w:type="spellStart"/>
            <w:r w:rsidRPr="00C85569">
              <w:rPr>
                <w:b/>
                <w:bCs/>
              </w:rPr>
              <w:t>речи</w:t>
            </w:r>
            <w:proofErr w:type="spellEnd"/>
            <w:r w:rsidRPr="00C85569">
              <w:rPr>
                <w:b/>
                <w:bCs/>
              </w:rPr>
              <w:t>):</w:t>
            </w:r>
          </w:p>
          <w:p w14:paraId="1EC3E0EC" w14:textId="77777777" w:rsidR="007A2731" w:rsidRPr="00C85569" w:rsidRDefault="007A2731">
            <w:pPr>
              <w:rPr>
                <w:b/>
                <w:bCs/>
                <w:lang w:val="sr-Cyrl-CS"/>
              </w:rPr>
            </w:pP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8915A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  <w:p w14:paraId="070D1ED0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D63C15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6FE08A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A9E5F16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8B28ADD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485F8C9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2A5E8D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1E29EA7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DED53F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4BC239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0AF5743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41B390A3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0C09B41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810BE8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569A6BE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12EAA3A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6455FCC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E78B7BA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82D3143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8C7B740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10CDD8E9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  <w:tr w:rsidR="007A2731" w:rsidRPr="00C85569" w14:paraId="66E41016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F01EC" w14:textId="77777777" w:rsidR="007A2731" w:rsidRPr="00C85569" w:rsidRDefault="007A2731">
            <w:pPr>
              <w:snapToGrid w:val="0"/>
              <w:rPr>
                <w:b/>
                <w:bCs/>
                <w:lang w:val="sr-Cyrl-CS"/>
              </w:rPr>
            </w:pPr>
            <w:r w:rsidRPr="00C85569">
              <w:rPr>
                <w:b/>
                <w:bCs/>
                <w:lang w:val="sr-Cyrl-CS"/>
              </w:rPr>
              <w:t>Други подаци које сматрате релевантним (до 100 речи)</w:t>
            </w:r>
          </w:p>
        </w:tc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9C24" w14:textId="77777777" w:rsidR="007A2731" w:rsidRPr="00C85569" w:rsidRDefault="007A2731">
            <w:pPr>
              <w:snapToGrid w:val="0"/>
              <w:rPr>
                <w:b/>
                <w:lang w:val="sr-Cyrl-CS"/>
              </w:rPr>
            </w:pPr>
          </w:p>
          <w:p w14:paraId="47F7F003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DBF8241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06F49EF4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182B7FA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ED8DAA5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048CA47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384D392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39B55058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7BD824AB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2E03B91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5FE19D9F" w14:textId="77777777" w:rsidR="007A2731" w:rsidRPr="00C85569" w:rsidRDefault="007A2731">
            <w:pPr>
              <w:rPr>
                <w:b/>
                <w:lang w:val="sr-Cyrl-CS"/>
              </w:rPr>
            </w:pPr>
          </w:p>
          <w:p w14:paraId="6D68C1EA" w14:textId="77777777" w:rsidR="007A2731" w:rsidRPr="00C85569" w:rsidRDefault="007A2731">
            <w:pPr>
              <w:rPr>
                <w:b/>
                <w:lang w:val="sr-Cyrl-CS"/>
              </w:rPr>
            </w:pPr>
          </w:p>
        </w:tc>
      </w:tr>
    </w:tbl>
    <w:p w14:paraId="564A135A" w14:textId="77777777" w:rsidR="007A2731" w:rsidRPr="00C85569" w:rsidRDefault="007A2731">
      <w:pPr>
        <w:rPr>
          <w:b/>
          <w:lang w:val="sr-Cyrl-CS"/>
        </w:rPr>
      </w:pPr>
    </w:p>
    <w:p w14:paraId="72D54B18" w14:textId="77777777" w:rsidR="007A2731" w:rsidRPr="00C85569" w:rsidRDefault="007A2731">
      <w:pPr>
        <w:rPr>
          <w:b/>
          <w:lang w:val="sr-Cyrl-CS"/>
        </w:rPr>
      </w:pPr>
    </w:p>
    <w:p w14:paraId="7BAECB08" w14:textId="77777777" w:rsidR="007A2731" w:rsidRPr="00C85569" w:rsidRDefault="007A2731">
      <w:pPr>
        <w:rPr>
          <w:b/>
          <w:lang w:val="sr-Cyrl-CS"/>
        </w:rPr>
      </w:pPr>
    </w:p>
    <w:p w14:paraId="7BAFE0B9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Датум:_______________________</w:t>
      </w:r>
    </w:p>
    <w:p w14:paraId="254D0BED" w14:textId="77777777" w:rsidR="007A2731" w:rsidRPr="00C85569" w:rsidRDefault="007A2731">
      <w:pPr>
        <w:rPr>
          <w:b/>
          <w:lang w:val="sr-Cyrl-CS"/>
        </w:rPr>
      </w:pPr>
    </w:p>
    <w:p w14:paraId="17CF3A2C" w14:textId="77777777" w:rsidR="007A2731" w:rsidRPr="00C85569" w:rsidRDefault="007A2731">
      <w:pPr>
        <w:rPr>
          <w:b/>
          <w:lang w:val="sr-Cyrl-CS"/>
        </w:rPr>
      </w:pPr>
      <w:r w:rsidRPr="00C85569">
        <w:rPr>
          <w:b/>
          <w:lang w:val="sr-Cyrl-CS"/>
        </w:rPr>
        <w:t>Потпис предавача: ___________________________________</w:t>
      </w:r>
    </w:p>
    <w:p w14:paraId="03F770DF" w14:textId="77777777" w:rsidR="007A2731" w:rsidRPr="00C85569" w:rsidRDefault="007A2731">
      <w:pPr>
        <w:rPr>
          <w:b/>
          <w:lang w:val="sr-Cyrl-CS"/>
        </w:rPr>
      </w:pPr>
    </w:p>
    <w:p w14:paraId="46B1C80B" w14:textId="77777777" w:rsidR="007A2731" w:rsidRPr="00C85569" w:rsidRDefault="007A2731"/>
    <w:sectPr w:rsidR="007A2731" w:rsidRPr="00C85569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85A86" w14:textId="77777777" w:rsidR="00F52D30" w:rsidRDefault="00F52D30">
      <w:r>
        <w:separator/>
      </w:r>
    </w:p>
  </w:endnote>
  <w:endnote w:type="continuationSeparator" w:id="0">
    <w:p w14:paraId="28A567CE" w14:textId="77777777" w:rsidR="00F52D30" w:rsidRDefault="00F5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2AED3" w14:textId="77777777" w:rsidR="007A2731" w:rsidRDefault="00F52D30">
    <w:pPr>
      <w:pStyle w:val="Footer"/>
      <w:ind w:right="360"/>
    </w:pPr>
    <w:r>
      <w:pict w14:anchorId="5579576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95pt;margin-top:.05pt;width:12pt;height:13.75pt;z-index:251657728;mso-wrap-distance-left:0;mso-wrap-distance-right:0;mso-position-horizontal-relative:page" stroked="f">
          <v:fill opacity="0" color2="black"/>
          <v:textbox inset="0,0,0,0">
            <w:txbxContent>
              <w:p w14:paraId="2B1ABA00" w14:textId="77777777" w:rsidR="007A2731" w:rsidRDefault="007A2731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D54BF">
                  <w:rPr>
                    <w:rStyle w:val="PageNumber"/>
                    <w:noProof/>
                  </w:rPr>
                  <w:t>1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6F60" w14:textId="77777777" w:rsidR="00F52D30" w:rsidRDefault="00F52D30">
      <w:r>
        <w:separator/>
      </w:r>
    </w:p>
  </w:footnote>
  <w:footnote w:type="continuationSeparator" w:id="0">
    <w:p w14:paraId="720C376A" w14:textId="77777777" w:rsidR="00F52D30" w:rsidRDefault="00F52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77C"/>
    <w:rsid w:val="000F744E"/>
    <w:rsid w:val="001C5E8B"/>
    <w:rsid w:val="00411465"/>
    <w:rsid w:val="005D3C64"/>
    <w:rsid w:val="006C5583"/>
    <w:rsid w:val="007755C0"/>
    <w:rsid w:val="00786A61"/>
    <w:rsid w:val="007A2731"/>
    <w:rsid w:val="00822603"/>
    <w:rsid w:val="008D54BF"/>
    <w:rsid w:val="0098735E"/>
    <w:rsid w:val="00A93C33"/>
    <w:rsid w:val="00C85569"/>
    <w:rsid w:val="00CB177C"/>
    <w:rsid w:val="00E02C0B"/>
    <w:rsid w:val="00E1082A"/>
    <w:rsid w:val="00F5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204BA77"/>
  <w15:docId w15:val="{93FAD5A5-B83E-4F6A-92AC-A0DB1AD4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rPr>
      <w:sz w:val="16"/>
      <w:szCs w:val="16"/>
    </w:rPr>
  </w:style>
  <w:style w:type="paragraph" w:customStyle="1" w:styleId="a">
    <w:name w:val="Заглавље"/>
    <w:basedOn w:val="Normal"/>
    <w:next w:val="BodyText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a0">
    <w:name w:val="Наслов"/>
    <w:basedOn w:val="Normal"/>
    <w:pPr>
      <w:suppressLineNumbers/>
      <w:spacing w:before="120" w:after="120"/>
    </w:pPr>
    <w:rPr>
      <w:i/>
      <w:iCs/>
    </w:rPr>
  </w:style>
  <w:style w:type="paragraph" w:customStyle="1" w:styleId="a1">
    <w:name w:val="Индекс"/>
    <w:basedOn w:val="Normal"/>
    <w:pPr>
      <w:suppressLineNumbers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2">
    <w:name w:val="Садржај табеле"/>
    <w:basedOn w:val="Normal"/>
    <w:pPr>
      <w:suppressLineNumbers/>
    </w:pPr>
  </w:style>
  <w:style w:type="paragraph" w:customStyle="1" w:styleId="a3">
    <w:name w:val="Заглавље табеле"/>
    <w:basedOn w:val="a2"/>
    <w:pPr>
      <w:jc w:val="center"/>
    </w:pPr>
    <w:rPr>
      <w:b/>
      <w:bCs/>
    </w:rPr>
  </w:style>
  <w:style w:type="paragraph" w:customStyle="1" w:styleId="a4">
    <w:name w:val="Садржај оквира"/>
    <w:basedOn w:val="BodyText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ПРИЈАВА  ЗА  АКРЕДИТАЦИЈУ  ПРОГРАМА  КОНТИНУИРАНЕ  ЕДУКАЦИЈЕ (КЕ)</vt:lpstr>
    </vt:vector>
  </TitlesOfParts>
  <Company>NONE</Company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 ЗА  АКРЕДИТАЦИЈУ  ПРОГРАМА  КОНТИНУИРАНЕ  ЕДУКАЦИЈЕ (КЕ)</dc:title>
  <dc:creator>XP</dc:creator>
  <cp:lastModifiedBy>Jasmina Krajinovic-Jokic</cp:lastModifiedBy>
  <cp:revision>3</cp:revision>
  <cp:lastPrinted>1899-12-31T23:00:00Z</cp:lastPrinted>
  <dcterms:created xsi:type="dcterms:W3CDTF">2017-03-06T12:14:00Z</dcterms:created>
  <dcterms:modified xsi:type="dcterms:W3CDTF">2026-10-30T11:15:00Z</dcterms:modified>
</cp:coreProperties>
</file>